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8E45C" w14:textId="1AB96546" w:rsidR="006C73F4" w:rsidRDefault="006C73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5"/>
        <w:tblW w:w="1003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470"/>
        <w:gridCol w:w="5565"/>
      </w:tblGrid>
      <w:tr w:rsidR="006C73F4" w14:paraId="7D16A1C1" w14:textId="77777777">
        <w:trPr>
          <w:trHeight w:val="1696"/>
        </w:trPr>
        <w:tc>
          <w:tcPr>
            <w:tcW w:w="4470" w:type="dxa"/>
          </w:tcPr>
          <w:p w14:paraId="754D6068" w14:textId="77777777" w:rsidR="006C73F4" w:rsidRDefault="00B60674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en-US" w:eastAsia="en-US"/>
              </w:rPr>
              <w:drawing>
                <wp:inline distT="0" distB="0" distL="114300" distR="114300" wp14:anchorId="12AE0F97" wp14:editId="3A98D2B9">
                  <wp:extent cx="562610" cy="712470"/>
                  <wp:effectExtent l="0" t="0" r="0" b="0"/>
                  <wp:docPr id="102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2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4785E75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282D39F0" w14:textId="32937009" w:rsidR="006C73F4" w:rsidRDefault="00B60674" w:rsidP="004E73D1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UNIVERSIDAD DEL SALVADOR</w:t>
            </w:r>
          </w:p>
          <w:p w14:paraId="6A1473BE" w14:textId="26B97E52" w:rsidR="006C73F4" w:rsidRDefault="00B60674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Facultad de</w:t>
            </w:r>
            <w:r w:rsidR="00FF6BAE">
              <w:rPr>
                <w:b/>
                <w:i/>
                <w:sz w:val="22"/>
                <w:szCs w:val="22"/>
              </w:rPr>
              <w:t xml:space="preserve"> Ciencias </w:t>
            </w:r>
            <w:r w:rsidR="001047C4">
              <w:rPr>
                <w:b/>
                <w:i/>
                <w:sz w:val="22"/>
                <w:szCs w:val="22"/>
              </w:rPr>
              <w:t>Sociales, Educación</w:t>
            </w:r>
            <w:r w:rsidR="00FF6BAE">
              <w:rPr>
                <w:b/>
                <w:i/>
                <w:sz w:val="22"/>
                <w:szCs w:val="22"/>
              </w:rPr>
              <w:t xml:space="preserve"> y Comunicación </w:t>
            </w:r>
          </w:p>
          <w:p w14:paraId="2DA92BC6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5565" w:type="dxa"/>
          </w:tcPr>
          <w:p w14:paraId="4E01060C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1851E044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18154561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03136851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1A95A93F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7A8A83BE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3BE9DA7D" w14:textId="36C20E34" w:rsidR="00FF6BAE" w:rsidRDefault="00FF6BAE" w:rsidP="004E73D1">
            <w:pPr>
              <w:ind w:leftChars="0" w:left="0" w:firstLineChars="0" w:firstLine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Licenciatura en </w:t>
            </w:r>
            <w:r w:rsidR="007B01BD">
              <w:rPr>
                <w:sz w:val="22"/>
                <w:szCs w:val="22"/>
              </w:rPr>
              <w:t>Ciencias de la Comunicación</w:t>
            </w:r>
          </w:p>
          <w:p w14:paraId="5AC4C7FA" w14:textId="2647E2C5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30BD3243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17513C4B" w14:textId="77777777" w:rsidR="004E73D1" w:rsidRDefault="004E73D1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0DB6E990" w14:textId="77777777" w:rsidR="004E73D1" w:rsidRDefault="004E73D1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325AB819" w14:textId="77777777" w:rsidR="004E73D1" w:rsidRDefault="004E73D1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32DF73A4" w14:textId="77777777" w:rsidR="004E73D1" w:rsidRDefault="004E73D1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37B552A9" w14:textId="77777777" w:rsidR="004E73D1" w:rsidRDefault="004E73D1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D2497F9" w14:textId="77777777" w:rsidR="004E73D1" w:rsidRDefault="004E73D1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505DBCC4" w14:textId="77777777" w:rsidR="004E73D1" w:rsidRDefault="004E73D1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4A38B8CE" w14:textId="3DED1E92" w:rsidR="004E73D1" w:rsidRDefault="004E73D1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</w:tr>
    </w:tbl>
    <w:p w14:paraId="68487108" w14:textId="77777777" w:rsidR="006C73F4" w:rsidRDefault="006C73F4">
      <w:pPr>
        <w:ind w:left="0" w:hanging="2"/>
        <w:rPr>
          <w:sz w:val="22"/>
          <w:szCs w:val="22"/>
        </w:rPr>
      </w:pPr>
    </w:p>
    <w:p w14:paraId="3E252CED" w14:textId="445D26D2" w:rsidR="006C73F4" w:rsidRDefault="00B60674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>PROGRAMA 202</w:t>
      </w:r>
      <w:r w:rsidR="004C4AF1">
        <w:rPr>
          <w:b/>
          <w:color w:val="000000"/>
          <w:sz w:val="22"/>
          <w:szCs w:val="22"/>
        </w:rPr>
        <w:t>6</w:t>
      </w:r>
    </w:p>
    <w:p w14:paraId="333964F4" w14:textId="77777777" w:rsidR="006C73F4" w:rsidRDefault="00B60674">
      <w:pPr>
        <w:ind w:left="0" w:hanging="2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</w:t>
      </w:r>
    </w:p>
    <w:tbl>
      <w:tblPr>
        <w:tblStyle w:val="a6"/>
        <w:tblW w:w="97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095"/>
        <w:gridCol w:w="315"/>
        <w:gridCol w:w="1095"/>
        <w:gridCol w:w="1530"/>
        <w:gridCol w:w="2070"/>
        <w:gridCol w:w="1650"/>
      </w:tblGrid>
      <w:tr w:rsidR="006C73F4" w:rsidRPr="00921794" w14:paraId="6A318B18" w14:textId="77777777" w:rsidTr="00BA6A01">
        <w:trPr>
          <w:trHeight w:val="460"/>
        </w:trPr>
        <w:tc>
          <w:tcPr>
            <w:tcW w:w="3127" w:type="dxa"/>
            <w:gridSpan w:val="4"/>
            <w:tcBorders>
              <w:top w:val="nil"/>
              <w:left w:val="nil"/>
              <w:bottom w:val="single" w:sz="4" w:space="0" w:color="6AA84F"/>
              <w:right w:val="single" w:sz="4" w:space="0" w:color="auto"/>
            </w:tcBorders>
            <w:shd w:val="clear" w:color="auto" w:fill="93C47D"/>
            <w:vAlign w:val="center"/>
          </w:tcPr>
          <w:p w14:paraId="3BE2AAD9" w14:textId="77777777" w:rsidR="006C73F4" w:rsidRPr="00921794" w:rsidRDefault="00B60674">
            <w:pPr>
              <w:ind w:left="0" w:hanging="2"/>
              <w:rPr>
                <w:b/>
                <w:sz w:val="20"/>
                <w:szCs w:val="20"/>
              </w:rPr>
            </w:pPr>
            <w:r w:rsidRPr="00921794">
              <w:rPr>
                <w:b/>
                <w:sz w:val="20"/>
                <w:szCs w:val="20"/>
              </w:rPr>
              <w:t>ACTIVIDAD CURRICULAR:</w:t>
            </w:r>
          </w:p>
        </w:tc>
        <w:tc>
          <w:tcPr>
            <w:tcW w:w="6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6AA84F"/>
              <w:right w:val="single" w:sz="4" w:space="0" w:color="auto"/>
            </w:tcBorders>
            <w:vAlign w:val="center"/>
          </w:tcPr>
          <w:p w14:paraId="01C1283E" w14:textId="712F12FB" w:rsidR="006C73F4" w:rsidRPr="00921794" w:rsidRDefault="007B01BD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COACHING EN COMUNICACIÓN CORPORATIVA</w:t>
            </w:r>
          </w:p>
        </w:tc>
      </w:tr>
      <w:tr w:rsidR="006C73F4" w:rsidRPr="007B01BD" w14:paraId="6F8C9FAF" w14:textId="77777777" w:rsidTr="00BA6A01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auto"/>
            </w:tcBorders>
            <w:shd w:val="clear" w:color="auto" w:fill="93C47D"/>
            <w:vAlign w:val="center"/>
          </w:tcPr>
          <w:p w14:paraId="09B1F6E2" w14:textId="22F61758" w:rsidR="006C73F4" w:rsidRPr="00921794" w:rsidRDefault="00B60674">
            <w:pPr>
              <w:ind w:left="0" w:hanging="2"/>
              <w:rPr>
                <w:b/>
                <w:sz w:val="20"/>
                <w:szCs w:val="20"/>
              </w:rPr>
            </w:pPr>
            <w:r w:rsidRPr="00921794">
              <w:rPr>
                <w:b/>
                <w:sz w:val="20"/>
                <w:szCs w:val="20"/>
              </w:rPr>
              <w:t>CÁTEDRA:</w:t>
            </w:r>
            <w:r w:rsidR="00A924C2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single" w:sz="4" w:space="0" w:color="auto"/>
              <w:bottom w:val="single" w:sz="4" w:space="0" w:color="6AA84F"/>
              <w:right w:val="single" w:sz="4" w:space="0" w:color="auto"/>
            </w:tcBorders>
            <w:vAlign w:val="center"/>
          </w:tcPr>
          <w:p w14:paraId="0B58FA72" w14:textId="7ABF7B6B" w:rsidR="006C73F4" w:rsidRPr="007B01BD" w:rsidRDefault="007B01BD" w:rsidP="00E03598">
            <w:pPr>
              <w:ind w:leftChars="0" w:left="0" w:firstLineChars="0" w:firstLine="0"/>
              <w:rPr>
                <w:sz w:val="20"/>
                <w:szCs w:val="20"/>
                <w:lang w:val="es-AR"/>
              </w:rPr>
            </w:pPr>
            <w:r w:rsidRPr="007B01BD">
              <w:rPr>
                <w:sz w:val="20"/>
                <w:szCs w:val="20"/>
                <w:lang w:val="es-AR"/>
              </w:rPr>
              <w:t xml:space="preserve">Lic. </w:t>
            </w:r>
            <w:r w:rsidR="009A028E">
              <w:rPr>
                <w:sz w:val="20"/>
                <w:szCs w:val="20"/>
                <w:lang w:val="es-AR"/>
              </w:rPr>
              <w:t xml:space="preserve">Prof. </w:t>
            </w:r>
            <w:r w:rsidRPr="007B01BD">
              <w:rPr>
                <w:sz w:val="20"/>
                <w:szCs w:val="20"/>
                <w:lang w:val="es-AR"/>
              </w:rPr>
              <w:t xml:space="preserve">y Coach </w:t>
            </w:r>
            <w:r w:rsidR="00B041E1">
              <w:rPr>
                <w:sz w:val="20"/>
                <w:szCs w:val="20"/>
                <w:lang w:val="es-AR"/>
              </w:rPr>
              <w:t>L</w:t>
            </w:r>
            <w:r w:rsidRPr="007B01BD">
              <w:rPr>
                <w:sz w:val="20"/>
                <w:szCs w:val="20"/>
                <w:lang w:val="es-AR"/>
              </w:rPr>
              <w:t>aboral: Marisol S. Riera</w:t>
            </w:r>
          </w:p>
        </w:tc>
      </w:tr>
      <w:tr w:rsidR="006C73F4" w:rsidRPr="00921794" w14:paraId="311FF0B7" w14:textId="77777777" w:rsidTr="00BA6A01">
        <w:trPr>
          <w:trHeight w:val="460"/>
        </w:trPr>
        <w:tc>
          <w:tcPr>
            <w:tcW w:w="2032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auto"/>
            </w:tcBorders>
            <w:shd w:val="clear" w:color="auto" w:fill="93C47D"/>
            <w:vAlign w:val="center"/>
          </w:tcPr>
          <w:p w14:paraId="00D6E63A" w14:textId="77777777" w:rsidR="006C73F4" w:rsidRPr="00921794" w:rsidRDefault="00B60674">
            <w:pPr>
              <w:ind w:left="0" w:hanging="2"/>
              <w:rPr>
                <w:b/>
                <w:sz w:val="20"/>
                <w:szCs w:val="20"/>
              </w:rPr>
            </w:pPr>
            <w:r w:rsidRPr="00921794">
              <w:rPr>
                <w:b/>
                <w:sz w:val="20"/>
                <w:szCs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6AA84F"/>
              <w:left w:val="single" w:sz="4" w:space="0" w:color="auto"/>
              <w:bottom w:val="single" w:sz="4" w:space="0" w:color="6AA84F"/>
            </w:tcBorders>
            <w:vAlign w:val="center"/>
          </w:tcPr>
          <w:p w14:paraId="4F4AF70B" w14:textId="1D2B04E8" w:rsidR="006C73F4" w:rsidRPr="00921794" w:rsidRDefault="00B60674" w:rsidP="00FF6BAE">
            <w:pPr>
              <w:ind w:left="0" w:hanging="2"/>
              <w:rPr>
                <w:sz w:val="20"/>
                <w:szCs w:val="20"/>
              </w:rPr>
            </w:pPr>
            <w:r w:rsidRPr="00921794">
              <w:rPr>
                <w:sz w:val="20"/>
                <w:szCs w:val="20"/>
              </w:rPr>
              <w:t>Presencial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09F42EC7" w14:textId="265320FD" w:rsidR="006C73F4" w:rsidRPr="00921794" w:rsidRDefault="00B60674">
            <w:pPr>
              <w:ind w:left="0" w:hanging="2"/>
              <w:rPr>
                <w:sz w:val="20"/>
                <w:szCs w:val="20"/>
              </w:rPr>
            </w:pPr>
            <w:r w:rsidRPr="00921794">
              <w:rPr>
                <w:b/>
                <w:sz w:val="20"/>
                <w:szCs w:val="20"/>
              </w:rPr>
              <w:t>AÑO ACADÉMICO:</w:t>
            </w:r>
            <w:r w:rsidR="00A924C2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auto"/>
            </w:tcBorders>
            <w:vAlign w:val="center"/>
          </w:tcPr>
          <w:p w14:paraId="77B335B2" w14:textId="5929B370" w:rsidR="006C73F4" w:rsidRPr="00921794" w:rsidRDefault="00CC3A57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4C4AF1">
              <w:rPr>
                <w:sz w:val="20"/>
                <w:szCs w:val="20"/>
              </w:rPr>
              <w:t>6</w:t>
            </w:r>
          </w:p>
        </w:tc>
      </w:tr>
      <w:tr w:rsidR="006C73F4" w:rsidRPr="00921794" w14:paraId="1B4CF958" w14:textId="77777777" w:rsidTr="00BA6A01">
        <w:trPr>
          <w:trHeight w:val="460"/>
        </w:trPr>
        <w:tc>
          <w:tcPr>
            <w:tcW w:w="3127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auto"/>
            </w:tcBorders>
            <w:shd w:val="clear" w:color="auto" w:fill="93C47D"/>
            <w:vAlign w:val="center"/>
          </w:tcPr>
          <w:p w14:paraId="31626A7B" w14:textId="77777777" w:rsidR="006C73F4" w:rsidRPr="00921794" w:rsidRDefault="00B60674">
            <w:pPr>
              <w:ind w:left="0" w:hanging="2"/>
              <w:rPr>
                <w:b/>
                <w:sz w:val="20"/>
                <w:szCs w:val="20"/>
              </w:rPr>
            </w:pPr>
            <w:r w:rsidRPr="00921794">
              <w:rPr>
                <w:b/>
                <w:sz w:val="20"/>
                <w:szCs w:val="20"/>
              </w:rPr>
              <w:t>CARGA HORARIA SEMANAL:</w:t>
            </w:r>
          </w:p>
        </w:tc>
        <w:tc>
          <w:tcPr>
            <w:tcW w:w="2940" w:type="dxa"/>
            <w:gridSpan w:val="3"/>
            <w:tcBorders>
              <w:top w:val="single" w:sz="4" w:space="0" w:color="6AA84F"/>
              <w:left w:val="single" w:sz="4" w:space="0" w:color="auto"/>
              <w:bottom w:val="single" w:sz="4" w:space="0" w:color="6AA84F"/>
            </w:tcBorders>
            <w:vAlign w:val="center"/>
          </w:tcPr>
          <w:p w14:paraId="279BCDE5" w14:textId="1072CFE5" w:rsidR="006C73F4" w:rsidRPr="00921794" w:rsidRDefault="00FF6BAE">
            <w:pPr>
              <w:ind w:left="0" w:hanging="2"/>
              <w:rPr>
                <w:sz w:val="20"/>
                <w:szCs w:val="20"/>
              </w:rPr>
            </w:pPr>
            <w:r w:rsidRPr="00921794">
              <w:rPr>
                <w:sz w:val="20"/>
                <w:szCs w:val="20"/>
              </w:rPr>
              <w:t>4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1F36A289" w14:textId="77777777" w:rsidR="006C73F4" w:rsidRPr="00921794" w:rsidRDefault="00B60674">
            <w:pPr>
              <w:ind w:left="0" w:hanging="2"/>
              <w:rPr>
                <w:sz w:val="20"/>
                <w:szCs w:val="20"/>
              </w:rPr>
            </w:pPr>
            <w:r w:rsidRPr="00921794">
              <w:rPr>
                <w:b/>
                <w:sz w:val="20"/>
                <w:szCs w:val="20"/>
              </w:rPr>
              <w:t>CARGA HORARIA TOTAL: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auto"/>
            </w:tcBorders>
            <w:vAlign w:val="center"/>
          </w:tcPr>
          <w:p w14:paraId="0E061B2B" w14:textId="1F9E386B" w:rsidR="006C73F4" w:rsidRPr="00921794" w:rsidRDefault="00FF6BAE">
            <w:pPr>
              <w:ind w:left="0" w:hanging="2"/>
              <w:rPr>
                <w:sz w:val="20"/>
                <w:szCs w:val="20"/>
              </w:rPr>
            </w:pPr>
            <w:r w:rsidRPr="00921794">
              <w:rPr>
                <w:sz w:val="20"/>
                <w:szCs w:val="20"/>
              </w:rPr>
              <w:t>72</w:t>
            </w:r>
          </w:p>
        </w:tc>
      </w:tr>
      <w:tr w:rsidR="006C73F4" w:rsidRPr="00921794" w14:paraId="40DA765B" w14:textId="77777777" w:rsidTr="00BA6A01">
        <w:trPr>
          <w:trHeight w:val="460"/>
        </w:trPr>
        <w:tc>
          <w:tcPr>
            <w:tcW w:w="3127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auto"/>
            </w:tcBorders>
            <w:shd w:val="clear" w:color="auto" w:fill="93C47D"/>
            <w:vAlign w:val="center"/>
          </w:tcPr>
          <w:p w14:paraId="73066BB3" w14:textId="77777777" w:rsidR="006C73F4" w:rsidRPr="00921794" w:rsidRDefault="00B60674">
            <w:pPr>
              <w:ind w:left="0" w:hanging="2"/>
              <w:rPr>
                <w:sz w:val="20"/>
                <w:szCs w:val="20"/>
              </w:rPr>
            </w:pPr>
            <w:r w:rsidRPr="00921794">
              <w:rPr>
                <w:b/>
                <w:sz w:val="20"/>
                <w:szCs w:val="20"/>
              </w:rPr>
              <w:t>HORARIOS DE DICTADO:</w:t>
            </w:r>
          </w:p>
        </w:tc>
        <w:tc>
          <w:tcPr>
            <w:tcW w:w="6660" w:type="dxa"/>
            <w:gridSpan w:val="5"/>
            <w:tcBorders>
              <w:top w:val="single" w:sz="4" w:space="0" w:color="6AA84F"/>
              <w:left w:val="single" w:sz="4" w:space="0" w:color="auto"/>
              <w:bottom w:val="single" w:sz="4" w:space="0" w:color="6AA84F"/>
              <w:right w:val="single" w:sz="4" w:space="0" w:color="auto"/>
            </w:tcBorders>
            <w:vAlign w:val="center"/>
          </w:tcPr>
          <w:p w14:paraId="585E9DD9" w14:textId="6996540C" w:rsidR="006C73F4" w:rsidRPr="00921794" w:rsidRDefault="00921794" w:rsidP="00AB7C00">
            <w:pPr>
              <w:ind w:leftChars="0" w:left="0" w:firstLineChars="0" w:firstLine="0"/>
              <w:rPr>
                <w:sz w:val="20"/>
                <w:szCs w:val="20"/>
              </w:rPr>
            </w:pPr>
            <w:r w:rsidRPr="00921794">
              <w:rPr>
                <w:sz w:val="20"/>
                <w:szCs w:val="20"/>
              </w:rPr>
              <w:t xml:space="preserve"> </w:t>
            </w:r>
            <w:r w:rsidR="00AB7C00">
              <w:rPr>
                <w:sz w:val="20"/>
                <w:szCs w:val="20"/>
              </w:rPr>
              <w:t>V</w:t>
            </w:r>
            <w:r w:rsidR="00CC3A57">
              <w:rPr>
                <w:sz w:val="20"/>
                <w:szCs w:val="20"/>
              </w:rPr>
              <w:t>iernes</w:t>
            </w:r>
            <w:r w:rsidRPr="00921794">
              <w:rPr>
                <w:sz w:val="20"/>
                <w:szCs w:val="20"/>
              </w:rPr>
              <w:t xml:space="preserve"> 9.00 a 13.00 h</w:t>
            </w:r>
            <w:r w:rsidR="00A924C2">
              <w:rPr>
                <w:sz w:val="20"/>
                <w:szCs w:val="20"/>
              </w:rPr>
              <w:t xml:space="preserve"> </w:t>
            </w:r>
          </w:p>
        </w:tc>
      </w:tr>
      <w:tr w:rsidR="006C73F4" w:rsidRPr="00921794" w14:paraId="6BDEE72F" w14:textId="77777777" w:rsidTr="00BA6A01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auto"/>
            </w:tcBorders>
            <w:shd w:val="clear" w:color="auto" w:fill="93C47D"/>
            <w:vAlign w:val="center"/>
          </w:tcPr>
          <w:p w14:paraId="17FB69D0" w14:textId="77777777" w:rsidR="006C73F4" w:rsidRPr="00921794" w:rsidRDefault="00B60674">
            <w:pPr>
              <w:ind w:left="0" w:hanging="2"/>
              <w:rPr>
                <w:b/>
                <w:sz w:val="20"/>
                <w:szCs w:val="20"/>
              </w:rPr>
            </w:pPr>
            <w:r w:rsidRPr="00921794">
              <w:rPr>
                <w:b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4"/>
            <w:tcBorders>
              <w:top w:val="single" w:sz="4" w:space="0" w:color="6AA84F"/>
              <w:left w:val="single" w:sz="4" w:space="0" w:color="auto"/>
              <w:bottom w:val="single" w:sz="4" w:space="0" w:color="auto"/>
            </w:tcBorders>
            <w:vAlign w:val="center"/>
          </w:tcPr>
          <w:p w14:paraId="2317017E" w14:textId="1D8C2889" w:rsidR="006C73F4" w:rsidRPr="00921794" w:rsidRDefault="009A028E" w:rsidP="007B01BD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3P</w:t>
            </w:r>
          </w:p>
        </w:tc>
        <w:tc>
          <w:tcPr>
            <w:tcW w:w="1095" w:type="dxa"/>
            <w:tcBorders>
              <w:top w:val="single" w:sz="4" w:space="0" w:color="6AA84F"/>
              <w:left w:val="nil"/>
              <w:bottom w:val="single" w:sz="4" w:space="0" w:color="auto"/>
              <w:right w:val="nil"/>
            </w:tcBorders>
            <w:shd w:val="clear" w:color="auto" w:fill="93C47D"/>
            <w:vAlign w:val="center"/>
          </w:tcPr>
          <w:p w14:paraId="44A109B4" w14:textId="77777777" w:rsidR="006C73F4" w:rsidRPr="00921794" w:rsidRDefault="00B60674">
            <w:pPr>
              <w:ind w:left="0" w:hanging="2"/>
              <w:rPr>
                <w:b/>
                <w:sz w:val="20"/>
                <w:szCs w:val="20"/>
              </w:rPr>
            </w:pPr>
            <w:r w:rsidRPr="00921794">
              <w:rPr>
                <w:b/>
                <w:sz w:val="20"/>
                <w:szCs w:val="20"/>
              </w:rPr>
              <w:t>TURNO:</w:t>
            </w:r>
          </w:p>
        </w:tc>
        <w:tc>
          <w:tcPr>
            <w:tcW w:w="1530" w:type="dxa"/>
            <w:tcBorders>
              <w:top w:val="single" w:sz="4" w:space="0" w:color="6AA84F"/>
              <w:left w:val="nil"/>
              <w:bottom w:val="single" w:sz="4" w:space="0" w:color="auto"/>
              <w:right w:val="nil"/>
            </w:tcBorders>
            <w:vAlign w:val="center"/>
          </w:tcPr>
          <w:p w14:paraId="70FE0A71" w14:textId="5006B90A" w:rsidR="006C73F4" w:rsidRPr="00921794" w:rsidRDefault="00FD01D0">
            <w:pPr>
              <w:ind w:left="0" w:hanging="2"/>
              <w:rPr>
                <w:sz w:val="20"/>
                <w:szCs w:val="20"/>
              </w:rPr>
            </w:pPr>
            <w:r w:rsidRPr="00921794">
              <w:rPr>
                <w:sz w:val="20"/>
                <w:szCs w:val="20"/>
              </w:rPr>
              <w:t>Mañana</w:t>
            </w:r>
            <w:r w:rsidR="002B0348" w:rsidRPr="0092179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auto"/>
              <w:right w:val="nil"/>
            </w:tcBorders>
            <w:shd w:val="clear" w:color="auto" w:fill="93C47D"/>
            <w:vAlign w:val="center"/>
          </w:tcPr>
          <w:p w14:paraId="5CE378E6" w14:textId="77777777" w:rsidR="006C73F4" w:rsidRPr="00921794" w:rsidRDefault="00B60674">
            <w:pPr>
              <w:ind w:left="0" w:hanging="2"/>
              <w:rPr>
                <w:b/>
                <w:sz w:val="20"/>
                <w:szCs w:val="20"/>
              </w:rPr>
            </w:pPr>
            <w:r w:rsidRPr="00921794">
              <w:rPr>
                <w:b/>
                <w:sz w:val="20"/>
                <w:szCs w:val="20"/>
              </w:rPr>
              <w:t>SEDE: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A20678" w14:textId="79593536" w:rsidR="006C73F4" w:rsidRPr="00921794" w:rsidRDefault="00CC3A57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Centro</w:t>
            </w:r>
          </w:p>
        </w:tc>
      </w:tr>
      <w:tr w:rsidR="006C73F4" w:rsidRPr="00921794" w14:paraId="5954C832" w14:textId="77777777">
        <w:trPr>
          <w:trHeight w:val="460"/>
        </w:trPr>
        <w:tc>
          <w:tcPr>
            <w:tcW w:w="1927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157DBC0" w14:textId="77777777" w:rsidR="006C73F4" w:rsidRPr="00921794" w:rsidRDefault="00B60674">
            <w:pPr>
              <w:ind w:left="0" w:hanging="2"/>
              <w:rPr>
                <w:b/>
                <w:sz w:val="20"/>
                <w:szCs w:val="20"/>
              </w:rPr>
            </w:pPr>
            <w:r w:rsidRPr="00921794">
              <w:rPr>
                <w:b/>
                <w:sz w:val="20"/>
                <w:szCs w:val="20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02964153" w14:textId="68EFAF60" w:rsidR="006C73F4" w:rsidRPr="00921794" w:rsidRDefault="00FF6BAE">
            <w:pPr>
              <w:ind w:left="0" w:hanging="2"/>
              <w:rPr>
                <w:sz w:val="20"/>
                <w:szCs w:val="20"/>
              </w:rPr>
            </w:pPr>
            <w:r w:rsidRPr="00921794">
              <w:rPr>
                <w:sz w:val="20"/>
                <w:szCs w:val="20"/>
              </w:rPr>
              <w:t>Español</w:t>
            </w:r>
          </w:p>
        </w:tc>
      </w:tr>
      <w:tr w:rsidR="006C73F4" w:rsidRPr="00921794" w14:paraId="6C93E385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2491051A" w14:textId="77777777" w:rsidR="006C73F4" w:rsidRPr="00921794" w:rsidRDefault="00B60674">
            <w:pPr>
              <w:ind w:left="0" w:hanging="2"/>
              <w:rPr>
                <w:b/>
                <w:sz w:val="20"/>
                <w:szCs w:val="20"/>
              </w:rPr>
            </w:pPr>
            <w:r w:rsidRPr="00921794">
              <w:rPr>
                <w:b/>
                <w:sz w:val="20"/>
                <w:szCs w:val="20"/>
              </w:rPr>
              <w:t>URL: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A7D863E" w14:textId="77777777" w:rsidR="006C73F4" w:rsidRPr="00921794" w:rsidRDefault="006C73F4">
            <w:pPr>
              <w:ind w:left="0" w:hanging="2"/>
              <w:rPr>
                <w:sz w:val="20"/>
                <w:szCs w:val="20"/>
              </w:rPr>
            </w:pPr>
          </w:p>
        </w:tc>
      </w:tr>
    </w:tbl>
    <w:p w14:paraId="008C4DD8" w14:textId="77777777" w:rsidR="006C73F4" w:rsidRDefault="006C73F4">
      <w:pPr>
        <w:tabs>
          <w:tab w:val="left" w:pos="1985"/>
        </w:tabs>
        <w:ind w:left="0" w:hanging="2"/>
        <w:jc w:val="both"/>
        <w:rPr>
          <w:b/>
          <w:sz w:val="22"/>
          <w:szCs w:val="22"/>
        </w:rPr>
      </w:pPr>
    </w:p>
    <w:p w14:paraId="219319EF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23569DB9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4CED9484" w14:textId="77777777" w:rsidR="006C73F4" w:rsidRDefault="00B60674">
      <w:pPr>
        <w:numPr>
          <w:ilvl w:val="0"/>
          <w:numId w:val="4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CICLO: </w:t>
      </w:r>
    </w:p>
    <w:p w14:paraId="51676707" w14:textId="77777777" w:rsidR="006C73F4" w:rsidRDefault="00B60674">
      <w:pPr>
        <w:ind w:left="0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(Marque con una cruz el ciclo correspondiente)</w:t>
      </w:r>
    </w:p>
    <w:p w14:paraId="06E85C40" w14:textId="77777777" w:rsidR="006C73F4" w:rsidRDefault="006C73F4">
      <w:pPr>
        <w:ind w:left="0" w:hanging="2"/>
        <w:jc w:val="both"/>
        <w:rPr>
          <w:i/>
          <w:sz w:val="20"/>
          <w:szCs w:val="20"/>
        </w:rPr>
      </w:pPr>
    </w:p>
    <w:tbl>
      <w:tblPr>
        <w:tblStyle w:val="a7"/>
        <w:tblW w:w="4780" w:type="dxa"/>
        <w:jc w:val="center"/>
        <w:tblInd w:w="0" w:type="dxa"/>
        <w:tblBorders>
          <w:top w:val="single" w:sz="4" w:space="0" w:color="auto"/>
          <w:left w:val="single" w:sz="4" w:space="0" w:color="6AA84F"/>
          <w:bottom w:val="single" w:sz="4" w:space="0" w:color="6AA84F"/>
          <w:right w:val="single" w:sz="4" w:space="0" w:color="auto"/>
          <w:insideH w:val="single" w:sz="4" w:space="0" w:color="6AA84F"/>
          <w:insideV w:val="single" w:sz="4" w:space="0" w:color="6AA84F"/>
        </w:tblBorders>
        <w:tblLayout w:type="fixed"/>
        <w:tblLook w:val="0000" w:firstRow="0" w:lastRow="0" w:firstColumn="0" w:lastColumn="0" w:noHBand="0" w:noVBand="0"/>
      </w:tblPr>
      <w:tblGrid>
        <w:gridCol w:w="938"/>
        <w:gridCol w:w="570"/>
        <w:gridCol w:w="2730"/>
        <w:gridCol w:w="542"/>
      </w:tblGrid>
      <w:tr w:rsidR="006C73F4" w14:paraId="12BB2A2C" w14:textId="77777777" w:rsidTr="007B0FAE">
        <w:trPr>
          <w:trHeight w:val="454"/>
          <w:jc w:val="center"/>
        </w:trPr>
        <w:tc>
          <w:tcPr>
            <w:tcW w:w="938" w:type="dxa"/>
            <w:shd w:val="clear" w:color="auto" w:fill="93C47D"/>
            <w:vAlign w:val="center"/>
          </w:tcPr>
          <w:p w14:paraId="1B27BB86" w14:textId="77777777" w:rsidR="006C73F4" w:rsidRDefault="00B60674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Básico</w:t>
            </w:r>
          </w:p>
        </w:tc>
        <w:tc>
          <w:tcPr>
            <w:tcW w:w="570" w:type="dxa"/>
            <w:vAlign w:val="center"/>
          </w:tcPr>
          <w:p w14:paraId="5E51C6F7" w14:textId="3F1C791B" w:rsidR="006C73F4" w:rsidRDefault="006C73F4">
            <w:pPr>
              <w:ind w:left="0" w:hanging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30" w:type="dxa"/>
            <w:shd w:val="clear" w:color="auto" w:fill="93C47D"/>
            <w:vAlign w:val="center"/>
          </w:tcPr>
          <w:p w14:paraId="024ACFEB" w14:textId="77777777" w:rsidR="006C73F4" w:rsidRDefault="00B60674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Superior/Profesional</w:t>
            </w:r>
          </w:p>
        </w:tc>
        <w:tc>
          <w:tcPr>
            <w:tcW w:w="542" w:type="dxa"/>
            <w:vAlign w:val="center"/>
          </w:tcPr>
          <w:p w14:paraId="0B172A37" w14:textId="0A74D503" w:rsidR="006C73F4" w:rsidRDefault="00CE7A47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</w:t>
            </w:r>
          </w:p>
        </w:tc>
      </w:tr>
    </w:tbl>
    <w:p w14:paraId="314D8835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066F269F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5228472C" w14:textId="77777777" w:rsidR="004E73D1" w:rsidRDefault="004E73D1">
      <w:pPr>
        <w:ind w:left="0" w:hanging="2"/>
        <w:jc w:val="both"/>
        <w:rPr>
          <w:b/>
          <w:sz w:val="22"/>
          <w:szCs w:val="22"/>
        </w:rPr>
      </w:pPr>
    </w:p>
    <w:p w14:paraId="0C019156" w14:textId="77777777" w:rsidR="004E73D1" w:rsidRDefault="004E73D1">
      <w:pPr>
        <w:ind w:left="0" w:hanging="2"/>
        <w:jc w:val="both"/>
        <w:rPr>
          <w:b/>
          <w:sz w:val="22"/>
          <w:szCs w:val="22"/>
        </w:rPr>
      </w:pPr>
    </w:p>
    <w:p w14:paraId="0330C4D5" w14:textId="77777777" w:rsidR="004E73D1" w:rsidRDefault="004E73D1">
      <w:pPr>
        <w:ind w:left="0" w:hanging="2"/>
        <w:jc w:val="both"/>
        <w:rPr>
          <w:b/>
          <w:sz w:val="22"/>
          <w:szCs w:val="22"/>
        </w:rPr>
      </w:pPr>
    </w:p>
    <w:p w14:paraId="563CBF99" w14:textId="77777777" w:rsidR="004E73D1" w:rsidRDefault="004E73D1">
      <w:pPr>
        <w:ind w:left="0" w:hanging="2"/>
        <w:jc w:val="both"/>
        <w:rPr>
          <w:b/>
          <w:sz w:val="22"/>
          <w:szCs w:val="22"/>
        </w:rPr>
      </w:pPr>
    </w:p>
    <w:p w14:paraId="557233E9" w14:textId="77777777" w:rsidR="004E73D1" w:rsidRDefault="004E73D1">
      <w:pPr>
        <w:ind w:left="0" w:hanging="2"/>
        <w:jc w:val="both"/>
        <w:rPr>
          <w:b/>
          <w:sz w:val="22"/>
          <w:szCs w:val="22"/>
        </w:rPr>
      </w:pPr>
    </w:p>
    <w:p w14:paraId="080A8CE4" w14:textId="77777777" w:rsidR="004E73D1" w:rsidRDefault="004E73D1">
      <w:pPr>
        <w:ind w:left="0" w:hanging="2"/>
        <w:jc w:val="both"/>
        <w:rPr>
          <w:b/>
          <w:sz w:val="22"/>
          <w:szCs w:val="22"/>
        </w:rPr>
      </w:pPr>
    </w:p>
    <w:p w14:paraId="7FCDBBF3" w14:textId="77777777" w:rsidR="004E73D1" w:rsidRDefault="004E73D1">
      <w:pPr>
        <w:ind w:left="0" w:hanging="2"/>
        <w:jc w:val="both"/>
        <w:rPr>
          <w:b/>
          <w:sz w:val="22"/>
          <w:szCs w:val="22"/>
        </w:rPr>
      </w:pPr>
    </w:p>
    <w:p w14:paraId="127114EB" w14:textId="77777777" w:rsidR="004E73D1" w:rsidRDefault="004E73D1">
      <w:pPr>
        <w:ind w:left="0" w:hanging="2"/>
        <w:jc w:val="both"/>
        <w:rPr>
          <w:b/>
          <w:sz w:val="22"/>
          <w:szCs w:val="22"/>
        </w:rPr>
      </w:pPr>
    </w:p>
    <w:p w14:paraId="712956EC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59F883EC" w14:textId="77777777" w:rsidR="006C73F4" w:rsidRDefault="00B60674">
      <w:pPr>
        <w:numPr>
          <w:ilvl w:val="0"/>
          <w:numId w:val="4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COMPOSICIÓN DE LA CÁTEDRA:</w:t>
      </w:r>
    </w:p>
    <w:p w14:paraId="7E13EA28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8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05"/>
        <w:gridCol w:w="1875"/>
        <w:gridCol w:w="2985"/>
      </w:tblGrid>
      <w:tr w:rsidR="006C73F4" w14:paraId="7AE27F6D" w14:textId="77777777">
        <w:trPr>
          <w:trHeight w:val="465"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AFD23" w14:textId="77777777" w:rsidR="006C73F4" w:rsidRDefault="00B60674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Docente</w:t>
            </w:r>
          </w:p>
        </w:tc>
        <w:tc>
          <w:tcPr>
            <w:tcW w:w="1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E0441" w14:textId="5EA6BFD8" w:rsidR="006C73F4" w:rsidRDefault="00B60674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Función</w:t>
            </w:r>
          </w:p>
        </w:tc>
        <w:tc>
          <w:tcPr>
            <w:tcW w:w="2985" w:type="dxa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5F19B" w14:textId="77777777" w:rsidR="006C73F4" w:rsidRDefault="00B60674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</w:t>
            </w:r>
          </w:p>
        </w:tc>
      </w:tr>
      <w:tr w:rsidR="00CE7A47" w14:paraId="433594AC" w14:textId="77777777" w:rsidTr="007B01BD">
        <w:trPr>
          <w:trHeight w:val="28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F7AAC" w14:textId="392D7D27" w:rsidR="00CE7A47" w:rsidRPr="00CE7A47" w:rsidRDefault="00CE7A47" w:rsidP="007B01BD">
            <w:pPr>
              <w:spacing w:line="240" w:lineRule="auto"/>
              <w:ind w:left="0" w:hanging="2"/>
              <w:jc w:val="both"/>
              <w:rPr>
                <w:sz w:val="22"/>
                <w:szCs w:val="22"/>
              </w:rPr>
            </w:pPr>
            <w:r w:rsidRPr="00CE7A47">
              <w:rPr>
                <w:sz w:val="22"/>
                <w:szCs w:val="22"/>
              </w:rPr>
              <w:t>Marisol Riera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1FEE9" w14:textId="212E1C7C" w:rsidR="00CE7A47" w:rsidRPr="00E03598" w:rsidRDefault="00CE7A47">
            <w:pPr>
              <w:spacing w:line="240" w:lineRule="auto"/>
              <w:ind w:left="0" w:hanging="2"/>
              <w:jc w:val="both"/>
              <w:rPr>
                <w:sz w:val="22"/>
                <w:szCs w:val="22"/>
              </w:rPr>
            </w:pPr>
            <w:r w:rsidRPr="00E03598">
              <w:rPr>
                <w:sz w:val="22"/>
                <w:szCs w:val="22"/>
              </w:rPr>
              <w:t>A cargo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D161A" w14:textId="4A0083A7" w:rsidR="00CE7A47" w:rsidRPr="00E03598" w:rsidRDefault="00CE7A47" w:rsidP="00CE7A47">
            <w:pPr>
              <w:spacing w:line="240" w:lineRule="auto"/>
              <w:ind w:leftChars="0" w:left="0" w:firstLineChars="0" w:firstLine="0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hyperlink r:id="rId9" w:tgtFrame="_blank" w:history="1">
              <w:r w:rsidRPr="00CE7A47">
                <w:rPr>
                  <w:rStyle w:val="Hipervnculo"/>
                  <w:sz w:val="22"/>
                  <w:szCs w:val="22"/>
                </w:rPr>
                <w:t>m.riera@usal.edu.ar</w:t>
              </w:r>
            </w:hyperlink>
          </w:p>
        </w:tc>
      </w:tr>
    </w:tbl>
    <w:p w14:paraId="44437B65" w14:textId="3E1ABC80" w:rsidR="006C73F4" w:rsidRDefault="006C73F4">
      <w:pPr>
        <w:spacing w:line="240" w:lineRule="auto"/>
        <w:ind w:left="0" w:hanging="2"/>
        <w:jc w:val="both"/>
        <w:rPr>
          <w:sz w:val="22"/>
          <w:szCs w:val="22"/>
        </w:rPr>
      </w:pPr>
    </w:p>
    <w:p w14:paraId="4AD79994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4C2BA4FF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9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05"/>
        <w:gridCol w:w="4860"/>
      </w:tblGrid>
      <w:tr w:rsidR="006C73F4" w14:paraId="2E847957" w14:textId="77777777">
        <w:trPr>
          <w:trHeight w:val="465"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5A97F" w14:textId="6851CC2B" w:rsidR="006C73F4" w:rsidRPr="00015A27" w:rsidRDefault="00015A27" w:rsidP="00015A27">
            <w:pPr>
              <w:ind w:left="0" w:hanging="2"/>
              <w:rPr>
                <w:b/>
                <w:bCs/>
                <w:sz w:val="22"/>
                <w:szCs w:val="22"/>
              </w:rPr>
            </w:pPr>
            <w:r w:rsidRPr="00015A27">
              <w:rPr>
                <w:b/>
                <w:bCs/>
              </w:rPr>
              <w:t>Asesor técnico-pedagógico (Completar si la materia tiene carga horaria a distancia</w:t>
            </w:r>
          </w:p>
        </w:tc>
        <w:tc>
          <w:tcPr>
            <w:tcW w:w="48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44553" w14:textId="77777777" w:rsidR="006C73F4" w:rsidRDefault="006C73F4">
            <w:pPr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2B2FBF92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61D50A05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44EE54AE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06338283" w14:textId="77777777" w:rsidR="006C73F4" w:rsidRDefault="00B60674">
      <w:pPr>
        <w:numPr>
          <w:ilvl w:val="0"/>
          <w:numId w:val="4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EJE/ÁREA EN QUE SE ENCUENTRA LA MATERIA/SEMINARIO DENTRO DE LA CARRERA:</w:t>
      </w:r>
    </w:p>
    <w:p w14:paraId="529808F2" w14:textId="68D6EDBB" w:rsidR="00FF6BAE" w:rsidRPr="00F556E9" w:rsidRDefault="007B01BD" w:rsidP="00FF6BAE">
      <w:pPr>
        <w:pStyle w:val="LO-normal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Licenciatura en Comunicación Social</w:t>
      </w:r>
    </w:p>
    <w:p w14:paraId="01229344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2678499B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6FAC9819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4B53E5CA" w14:textId="77777777" w:rsidR="006C73F4" w:rsidRDefault="00B60674">
      <w:pPr>
        <w:numPr>
          <w:ilvl w:val="0"/>
          <w:numId w:val="4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FUNDAMENTACIÓN DE LA MATERIA/SEMINARIO EN LA CARRERA:</w:t>
      </w:r>
    </w:p>
    <w:p w14:paraId="1FA55DE7" w14:textId="77777777" w:rsidR="004C3C86" w:rsidRDefault="004C3C86" w:rsidP="00DA36E5">
      <w:pPr>
        <w:pStyle w:val="Prrafodelista"/>
        <w:ind w:leftChars="0" w:left="360" w:firstLineChars="0" w:firstLine="0"/>
        <w:jc w:val="both"/>
        <w:rPr>
          <w:sz w:val="22"/>
          <w:szCs w:val="22"/>
        </w:rPr>
      </w:pPr>
    </w:p>
    <w:p w14:paraId="536C5ADA" w14:textId="2EF59D6E" w:rsidR="004B751C" w:rsidRDefault="004B751C" w:rsidP="00DA36E5">
      <w:pPr>
        <w:pStyle w:val="Prrafodelista"/>
        <w:ind w:leftChars="0" w:left="360" w:firstLineChars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La materia está organizada alrededor de las herramientas que ofrece el coaching laboral en consonancia con los conceptos y teorías propios de la comunicación institucional. </w:t>
      </w:r>
      <w:r w:rsidR="00DA36E5" w:rsidRPr="00DA36E5">
        <w:rPr>
          <w:sz w:val="22"/>
          <w:szCs w:val="22"/>
        </w:rPr>
        <w:t xml:space="preserve">A lo largo de la misma se presentan fundamentos teóricos y herramientas prácticas para el estudio </w:t>
      </w:r>
      <w:r>
        <w:rPr>
          <w:sz w:val="22"/>
          <w:szCs w:val="22"/>
        </w:rPr>
        <w:t>de las distintas competencias que propone el coaching</w:t>
      </w:r>
      <w:r w:rsidR="00DA36E5" w:rsidRPr="00DA36E5">
        <w:rPr>
          <w:sz w:val="22"/>
          <w:szCs w:val="22"/>
        </w:rPr>
        <w:t xml:space="preserve">, poniendo énfasis en </w:t>
      </w:r>
      <w:r>
        <w:rPr>
          <w:sz w:val="22"/>
          <w:szCs w:val="22"/>
        </w:rPr>
        <w:t>aquellas que resultan útiles para un futuro Licenciado en Comunicación.</w:t>
      </w:r>
    </w:p>
    <w:p w14:paraId="3F4A2FEC" w14:textId="29022C5B" w:rsidR="00DA36E5" w:rsidRPr="00DA36E5" w:rsidRDefault="00DA36E5" w:rsidP="00DA36E5">
      <w:pPr>
        <w:pStyle w:val="Prrafodelista"/>
        <w:ind w:leftChars="0" w:left="360" w:firstLineChars="0" w:firstLine="0"/>
        <w:jc w:val="both"/>
        <w:rPr>
          <w:sz w:val="22"/>
          <w:szCs w:val="22"/>
        </w:rPr>
      </w:pPr>
      <w:r w:rsidRPr="00DA36E5">
        <w:rPr>
          <w:sz w:val="22"/>
          <w:szCs w:val="22"/>
        </w:rPr>
        <w:t xml:space="preserve"> </w:t>
      </w:r>
    </w:p>
    <w:p w14:paraId="1C1D3A51" w14:textId="059C0814" w:rsidR="00DA36E5" w:rsidRPr="00DA36E5" w:rsidRDefault="00DA36E5" w:rsidP="00DA36E5">
      <w:pPr>
        <w:pStyle w:val="Prrafodelista"/>
        <w:ind w:leftChars="0" w:left="360" w:firstLineChars="0" w:firstLine="0"/>
        <w:jc w:val="both"/>
        <w:rPr>
          <w:sz w:val="22"/>
          <w:szCs w:val="22"/>
        </w:rPr>
      </w:pPr>
      <w:r w:rsidRPr="00DA36E5">
        <w:rPr>
          <w:sz w:val="22"/>
          <w:szCs w:val="22"/>
        </w:rPr>
        <w:t xml:space="preserve">El </w:t>
      </w:r>
      <w:r w:rsidR="004B751C">
        <w:rPr>
          <w:sz w:val="22"/>
          <w:szCs w:val="22"/>
        </w:rPr>
        <w:t>curso</w:t>
      </w:r>
      <w:r w:rsidRPr="00DA36E5">
        <w:rPr>
          <w:sz w:val="22"/>
          <w:szCs w:val="22"/>
        </w:rPr>
        <w:t xml:space="preserve"> comienza con las </w:t>
      </w:r>
      <w:r w:rsidR="004B751C">
        <w:rPr>
          <w:sz w:val="22"/>
          <w:szCs w:val="22"/>
        </w:rPr>
        <w:t>características propias del coaching incluyendo la importancia de la inteligencia emocional</w:t>
      </w:r>
      <w:r w:rsidR="006D79B3">
        <w:rPr>
          <w:sz w:val="22"/>
          <w:szCs w:val="22"/>
        </w:rPr>
        <w:t>.,</w:t>
      </w:r>
      <w:r w:rsidR="004B751C">
        <w:rPr>
          <w:sz w:val="22"/>
          <w:szCs w:val="22"/>
        </w:rPr>
        <w:t xml:space="preserve"> </w:t>
      </w:r>
      <w:r w:rsidR="006D79B3">
        <w:rPr>
          <w:sz w:val="22"/>
          <w:szCs w:val="22"/>
        </w:rPr>
        <w:t>s</w:t>
      </w:r>
      <w:r w:rsidR="004B751C">
        <w:rPr>
          <w:sz w:val="22"/>
          <w:szCs w:val="22"/>
        </w:rPr>
        <w:t>igue con el análisis correspondiente a la comunicación corporativa para luego terminar con</w:t>
      </w:r>
      <w:r w:rsidR="003072CB">
        <w:rPr>
          <w:sz w:val="22"/>
          <w:szCs w:val="22"/>
        </w:rPr>
        <w:t xml:space="preserve"> la relevancia del</w:t>
      </w:r>
      <w:r w:rsidR="004B751C">
        <w:rPr>
          <w:sz w:val="22"/>
          <w:szCs w:val="22"/>
        </w:rPr>
        <w:t xml:space="preserve"> liderazgo y el lenguaje en el área </w:t>
      </w:r>
      <w:r w:rsidR="006D79B3">
        <w:rPr>
          <w:sz w:val="22"/>
          <w:szCs w:val="22"/>
        </w:rPr>
        <w:t>de la comunicación.</w:t>
      </w:r>
      <w:r w:rsidRPr="00DA36E5">
        <w:rPr>
          <w:sz w:val="22"/>
          <w:szCs w:val="22"/>
        </w:rPr>
        <w:t xml:space="preserve"> </w:t>
      </w:r>
    </w:p>
    <w:p w14:paraId="33EFDD0B" w14:textId="77777777" w:rsidR="003072CB" w:rsidRDefault="003072CB" w:rsidP="00DA36E5">
      <w:pPr>
        <w:pStyle w:val="Prrafodelista"/>
        <w:ind w:leftChars="0" w:left="360" w:firstLineChars="0" w:firstLine="0"/>
        <w:jc w:val="both"/>
        <w:rPr>
          <w:sz w:val="22"/>
          <w:szCs w:val="22"/>
        </w:rPr>
      </w:pPr>
    </w:p>
    <w:p w14:paraId="2852F724" w14:textId="1F3AF5AE" w:rsidR="00DA36E5" w:rsidRPr="00DA36E5" w:rsidRDefault="00DA36E5" w:rsidP="00DA36E5">
      <w:pPr>
        <w:pStyle w:val="Prrafodelista"/>
        <w:ind w:leftChars="0" w:left="360" w:firstLineChars="0" w:firstLine="0"/>
        <w:jc w:val="both"/>
        <w:rPr>
          <w:sz w:val="22"/>
          <w:szCs w:val="22"/>
        </w:rPr>
      </w:pPr>
      <w:r w:rsidRPr="00DA36E5">
        <w:rPr>
          <w:sz w:val="22"/>
          <w:szCs w:val="22"/>
        </w:rPr>
        <w:t>Desde la bibliografía propuesta se aborda el campo de</w:t>
      </w:r>
      <w:r w:rsidR="006D79B3">
        <w:rPr>
          <w:sz w:val="22"/>
          <w:szCs w:val="22"/>
        </w:rPr>
        <w:t xml:space="preserve"> la interrelación que se produce entre el </w:t>
      </w:r>
      <w:r w:rsidR="004C3C86">
        <w:rPr>
          <w:sz w:val="22"/>
          <w:szCs w:val="22"/>
        </w:rPr>
        <w:t>coaching laboral</w:t>
      </w:r>
      <w:r w:rsidR="006D79B3">
        <w:rPr>
          <w:sz w:val="22"/>
          <w:szCs w:val="22"/>
        </w:rPr>
        <w:t xml:space="preserve"> y la comunicación corporativa.</w:t>
      </w:r>
      <w:r w:rsidRPr="00DA36E5">
        <w:rPr>
          <w:sz w:val="22"/>
          <w:szCs w:val="22"/>
        </w:rPr>
        <w:t xml:space="preserve"> </w:t>
      </w:r>
    </w:p>
    <w:p w14:paraId="1A3525C7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03F7077B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36E6B866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4C3CFC2B" w14:textId="77777777" w:rsidR="006C73F4" w:rsidRPr="00015A27" w:rsidRDefault="00B60674">
      <w:pPr>
        <w:numPr>
          <w:ilvl w:val="0"/>
          <w:numId w:val="4"/>
        </w:numPr>
        <w:ind w:left="0" w:hanging="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OBJETIVOS DE LA MATERIA:</w:t>
      </w:r>
    </w:p>
    <w:p w14:paraId="564F5E24" w14:textId="77777777" w:rsidR="004C3C86" w:rsidRDefault="004C3C86" w:rsidP="00B53C2F">
      <w:pPr>
        <w:pStyle w:val="LO-normal"/>
        <w:ind w:left="362" w:hanging="2"/>
        <w:rPr>
          <w:rFonts w:cs="Arial"/>
          <w:b/>
          <w:color w:val="auto"/>
          <w:sz w:val="22"/>
          <w:szCs w:val="22"/>
        </w:rPr>
      </w:pPr>
    </w:p>
    <w:p w14:paraId="7C0128BC" w14:textId="261031B3" w:rsidR="00FF6BAE" w:rsidRPr="00F556E9" w:rsidRDefault="00FF6BAE" w:rsidP="00B53C2F">
      <w:pPr>
        <w:pStyle w:val="LO-normal"/>
        <w:ind w:left="362" w:hanging="2"/>
        <w:rPr>
          <w:color w:val="auto"/>
          <w:sz w:val="22"/>
          <w:szCs w:val="22"/>
        </w:rPr>
      </w:pPr>
      <w:r w:rsidRPr="00F556E9">
        <w:rPr>
          <w:rFonts w:cs="Arial"/>
          <w:b/>
          <w:color w:val="auto"/>
          <w:sz w:val="22"/>
          <w:szCs w:val="22"/>
        </w:rPr>
        <w:t>Que el estudiante logre</w:t>
      </w:r>
      <w:r w:rsidRPr="00F556E9">
        <w:rPr>
          <w:rFonts w:cs="Arial"/>
          <w:color w:val="auto"/>
          <w:sz w:val="22"/>
          <w:szCs w:val="22"/>
        </w:rPr>
        <w:t>:</w:t>
      </w:r>
    </w:p>
    <w:p w14:paraId="76E54112" w14:textId="77777777" w:rsidR="004C3C86" w:rsidRPr="004C3C86" w:rsidRDefault="004C3C86" w:rsidP="004C3C86">
      <w:pPr>
        <w:pStyle w:val="Prrafodelista"/>
        <w:suppressAutoHyphens w:val="0"/>
        <w:spacing w:line="240" w:lineRule="auto"/>
        <w:ind w:leftChars="0" w:right="-169" w:firstLineChars="0" w:firstLine="0"/>
        <w:jc w:val="both"/>
        <w:textDirection w:val="lrTb"/>
        <w:textAlignment w:val="auto"/>
        <w:outlineLvl w:val="9"/>
        <w:rPr>
          <w:b/>
          <w:sz w:val="22"/>
          <w:szCs w:val="22"/>
        </w:rPr>
      </w:pPr>
    </w:p>
    <w:p w14:paraId="333CD58F" w14:textId="0FBA3DE5" w:rsidR="00DA36E5" w:rsidRPr="00DA36E5" w:rsidRDefault="00DA36E5" w:rsidP="00B53C2F">
      <w:pPr>
        <w:pStyle w:val="Prrafodelista"/>
        <w:numPr>
          <w:ilvl w:val="0"/>
          <w:numId w:val="29"/>
        </w:numPr>
        <w:suppressAutoHyphens w:val="0"/>
        <w:spacing w:line="240" w:lineRule="auto"/>
        <w:ind w:leftChars="0" w:left="720" w:right="-169" w:firstLineChars="0"/>
        <w:jc w:val="both"/>
        <w:textDirection w:val="lrTb"/>
        <w:textAlignment w:val="auto"/>
        <w:outlineLvl w:val="9"/>
        <w:rPr>
          <w:b/>
          <w:sz w:val="22"/>
          <w:szCs w:val="22"/>
        </w:rPr>
      </w:pPr>
      <w:r w:rsidRPr="00DA36E5">
        <w:rPr>
          <w:sz w:val="22"/>
          <w:szCs w:val="22"/>
        </w:rPr>
        <w:t>Conocer las características de</w:t>
      </w:r>
      <w:r w:rsidR="006D79B3">
        <w:rPr>
          <w:sz w:val="22"/>
          <w:szCs w:val="22"/>
        </w:rPr>
        <w:t>l coaching laboral y la comunicación corporativa.</w:t>
      </w:r>
    </w:p>
    <w:p w14:paraId="38033944" w14:textId="3E925BF6" w:rsidR="006D79B3" w:rsidRDefault="006D79B3" w:rsidP="00B53C2F">
      <w:pPr>
        <w:pStyle w:val="Prrafodelista"/>
        <w:numPr>
          <w:ilvl w:val="0"/>
          <w:numId w:val="29"/>
        </w:numPr>
        <w:suppressAutoHyphens w:val="0"/>
        <w:spacing w:line="240" w:lineRule="auto"/>
        <w:ind w:leftChars="0" w:left="720" w:right="-169" w:firstLineChars="0"/>
        <w:jc w:val="both"/>
        <w:textDirection w:val="lrTb"/>
        <w:textAlignment w:val="auto"/>
        <w:outlineLvl w:val="9"/>
        <w:rPr>
          <w:sz w:val="22"/>
          <w:szCs w:val="22"/>
        </w:rPr>
      </w:pPr>
      <w:r>
        <w:rPr>
          <w:sz w:val="22"/>
          <w:szCs w:val="22"/>
        </w:rPr>
        <w:t>Conocer el lenguaje propio de la comunicación organizacional y el coaching laboral.</w:t>
      </w:r>
    </w:p>
    <w:p w14:paraId="3FD99B87" w14:textId="0DAC6DE1" w:rsidR="00DA36E5" w:rsidRPr="00DA36E5" w:rsidRDefault="00DA36E5" w:rsidP="00B53C2F">
      <w:pPr>
        <w:pStyle w:val="Prrafodelista"/>
        <w:numPr>
          <w:ilvl w:val="0"/>
          <w:numId w:val="29"/>
        </w:numPr>
        <w:suppressAutoHyphens w:val="0"/>
        <w:spacing w:line="240" w:lineRule="auto"/>
        <w:ind w:leftChars="0" w:left="720" w:right="-169" w:firstLineChars="0"/>
        <w:jc w:val="both"/>
        <w:textDirection w:val="lrTb"/>
        <w:textAlignment w:val="auto"/>
        <w:outlineLvl w:val="9"/>
        <w:rPr>
          <w:sz w:val="22"/>
          <w:szCs w:val="22"/>
        </w:rPr>
      </w:pPr>
      <w:r w:rsidRPr="00DA36E5">
        <w:rPr>
          <w:sz w:val="22"/>
          <w:szCs w:val="22"/>
        </w:rPr>
        <w:t>Manejar</w:t>
      </w:r>
      <w:r w:rsidR="006D79B3">
        <w:rPr>
          <w:sz w:val="22"/>
          <w:szCs w:val="22"/>
        </w:rPr>
        <w:t xml:space="preserve"> y aprender las competencias y los conceptos propi</w:t>
      </w:r>
      <w:r w:rsidR="00453997">
        <w:rPr>
          <w:sz w:val="22"/>
          <w:szCs w:val="22"/>
        </w:rPr>
        <w:t>o</w:t>
      </w:r>
      <w:r w:rsidR="006D79B3">
        <w:rPr>
          <w:sz w:val="22"/>
          <w:szCs w:val="22"/>
        </w:rPr>
        <w:t>s del coaching laboral.</w:t>
      </w:r>
    </w:p>
    <w:p w14:paraId="503FA3F2" w14:textId="668EE12F" w:rsidR="00453997" w:rsidRDefault="00DA36E5" w:rsidP="00B53C2F">
      <w:pPr>
        <w:pStyle w:val="Prrafodelista"/>
        <w:numPr>
          <w:ilvl w:val="0"/>
          <w:numId w:val="29"/>
        </w:numPr>
        <w:suppressAutoHyphens w:val="0"/>
        <w:spacing w:line="240" w:lineRule="auto"/>
        <w:ind w:leftChars="0" w:left="720" w:right="-169" w:firstLineChars="0"/>
        <w:jc w:val="both"/>
        <w:textDirection w:val="lrTb"/>
        <w:textAlignment w:val="auto"/>
        <w:outlineLvl w:val="9"/>
        <w:rPr>
          <w:sz w:val="22"/>
          <w:szCs w:val="22"/>
        </w:rPr>
      </w:pPr>
      <w:r w:rsidRPr="00DA36E5">
        <w:rPr>
          <w:sz w:val="22"/>
          <w:szCs w:val="22"/>
        </w:rPr>
        <w:t>Evaluar</w:t>
      </w:r>
      <w:r w:rsidR="006D79B3">
        <w:rPr>
          <w:sz w:val="22"/>
          <w:szCs w:val="22"/>
        </w:rPr>
        <w:t>,</w:t>
      </w:r>
      <w:r w:rsidRPr="00DA36E5">
        <w:rPr>
          <w:sz w:val="22"/>
          <w:szCs w:val="22"/>
        </w:rPr>
        <w:t xml:space="preserve"> </w:t>
      </w:r>
      <w:r w:rsidR="006D79B3">
        <w:rPr>
          <w:sz w:val="22"/>
          <w:szCs w:val="22"/>
        </w:rPr>
        <w:t xml:space="preserve">con las herramientas pertinentes, la cultura </w:t>
      </w:r>
      <w:r w:rsidR="00453997">
        <w:rPr>
          <w:sz w:val="22"/>
          <w:szCs w:val="22"/>
        </w:rPr>
        <w:t>dentro de una organización que puede corresponderse a la cultura tradicional, al</w:t>
      </w:r>
      <w:r w:rsidR="006D79B3">
        <w:rPr>
          <w:sz w:val="22"/>
          <w:szCs w:val="22"/>
        </w:rPr>
        <w:t xml:space="preserve"> liderazgo positivo </w:t>
      </w:r>
      <w:r w:rsidR="00453997">
        <w:rPr>
          <w:sz w:val="22"/>
          <w:szCs w:val="22"/>
        </w:rPr>
        <w:t>o a una mezcla de ambas.</w:t>
      </w:r>
    </w:p>
    <w:p w14:paraId="4B5DFED4" w14:textId="453AF7ED" w:rsidR="00DA36E5" w:rsidRDefault="00453997" w:rsidP="00B53C2F">
      <w:pPr>
        <w:pStyle w:val="Prrafodelista"/>
        <w:numPr>
          <w:ilvl w:val="0"/>
          <w:numId w:val="29"/>
        </w:numPr>
        <w:suppressAutoHyphens w:val="0"/>
        <w:spacing w:line="240" w:lineRule="auto"/>
        <w:ind w:leftChars="0" w:left="720" w:right="-169" w:firstLineChars="0"/>
        <w:jc w:val="both"/>
        <w:textDirection w:val="lrTb"/>
        <w:textAlignment w:val="auto"/>
        <w:outlineLvl w:val="9"/>
        <w:rPr>
          <w:sz w:val="22"/>
          <w:szCs w:val="22"/>
        </w:rPr>
      </w:pPr>
      <w:r>
        <w:rPr>
          <w:sz w:val="22"/>
          <w:szCs w:val="22"/>
        </w:rPr>
        <w:t xml:space="preserve">Proponer </w:t>
      </w:r>
      <w:r w:rsidR="00415710">
        <w:rPr>
          <w:sz w:val="22"/>
          <w:szCs w:val="22"/>
        </w:rPr>
        <w:t xml:space="preserve">y aportar ideas que colaboren a mejorar la cultura corporativa. </w:t>
      </w:r>
    </w:p>
    <w:p w14:paraId="4BD8A484" w14:textId="3A022B00" w:rsidR="00453997" w:rsidRPr="00DA36E5" w:rsidRDefault="00453997" w:rsidP="00B53C2F">
      <w:pPr>
        <w:pStyle w:val="Prrafodelista"/>
        <w:numPr>
          <w:ilvl w:val="0"/>
          <w:numId w:val="29"/>
        </w:numPr>
        <w:suppressAutoHyphens w:val="0"/>
        <w:spacing w:line="240" w:lineRule="auto"/>
        <w:ind w:leftChars="0" w:left="720" w:right="-169" w:firstLineChars="0"/>
        <w:jc w:val="both"/>
        <w:textDirection w:val="lrTb"/>
        <w:textAlignment w:val="auto"/>
        <w:outlineLvl w:val="9"/>
        <w:rPr>
          <w:sz w:val="22"/>
          <w:szCs w:val="22"/>
        </w:rPr>
      </w:pPr>
      <w:r>
        <w:rPr>
          <w:sz w:val="22"/>
          <w:szCs w:val="22"/>
        </w:rPr>
        <w:t>Desarrollar una mirada crítica de la comunicación en las organizaciones para poder aportar soluciones efectivas en las mismas.</w:t>
      </w:r>
    </w:p>
    <w:p w14:paraId="1EDD93EE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3580D86B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2AFB5B3C" w14:textId="77777777" w:rsidR="006C73F4" w:rsidRPr="00015A27" w:rsidRDefault="00B60674" w:rsidP="00015A27">
      <w:pPr>
        <w:numPr>
          <w:ilvl w:val="0"/>
          <w:numId w:val="4"/>
        </w:numPr>
        <w:ind w:left="0" w:hanging="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ASIGNACIÓN HORARIA: </w:t>
      </w:r>
    </w:p>
    <w:p w14:paraId="07E7E8E3" w14:textId="57F490FF" w:rsidR="006C73F4" w:rsidRDefault="006C73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</w:p>
    <w:tbl>
      <w:tblPr>
        <w:tblStyle w:val="aa"/>
        <w:tblW w:w="8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65"/>
        <w:gridCol w:w="1155"/>
        <w:gridCol w:w="1155"/>
        <w:gridCol w:w="1035"/>
      </w:tblGrid>
      <w:tr w:rsidR="006C73F4" w14:paraId="1E37C4D8" w14:textId="77777777">
        <w:trPr>
          <w:trHeight w:val="348"/>
          <w:jc w:val="center"/>
        </w:trPr>
        <w:tc>
          <w:tcPr>
            <w:tcW w:w="466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14:paraId="66DE0901" w14:textId="77777777" w:rsidR="006C73F4" w:rsidRDefault="006C73F4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0C6292" w14:textId="77777777" w:rsidR="006C73F4" w:rsidRDefault="00B60674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Teórica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492E7ADE" w14:textId="77777777" w:rsidR="006C73F4" w:rsidRDefault="00B60674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Práctica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172C6BFF" w14:textId="77777777" w:rsidR="006C73F4" w:rsidRDefault="00B60674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</w:t>
            </w:r>
          </w:p>
        </w:tc>
      </w:tr>
      <w:tr w:rsidR="006C73F4" w14:paraId="3EA38B30" w14:textId="77777777">
        <w:trPr>
          <w:trHeight w:val="567"/>
          <w:jc w:val="center"/>
        </w:trPr>
        <w:tc>
          <w:tcPr>
            <w:tcW w:w="466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5C875694" w14:textId="75ED3239" w:rsidR="006C73F4" w:rsidRPr="0094285C" w:rsidRDefault="0094285C">
            <w:pPr>
              <w:ind w:left="0" w:hanging="2"/>
              <w:rPr>
                <w:b/>
                <w:bCs/>
                <w:sz w:val="22"/>
                <w:szCs w:val="22"/>
              </w:rPr>
            </w:pPr>
            <w:r w:rsidRPr="0094285C">
              <w:rPr>
                <w:b/>
                <w:bCs/>
                <w:sz w:val="22"/>
                <w:szCs w:val="22"/>
              </w:rPr>
              <w:t>Carga horaria de trabajo sincrónico presencial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4F1149E0" w14:textId="2F26FF95" w:rsidR="006C73F4" w:rsidRDefault="0094285C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E03598">
              <w:rPr>
                <w:sz w:val="22"/>
                <w:szCs w:val="22"/>
              </w:rPr>
              <w:t>8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54BF59B" w14:textId="72CFDDCA" w:rsidR="006C73F4" w:rsidRDefault="00A924C2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031AA">
              <w:rPr>
                <w:sz w:val="22"/>
                <w:szCs w:val="22"/>
              </w:rPr>
              <w:t xml:space="preserve"> </w:t>
            </w:r>
            <w:r w:rsidR="0094285C">
              <w:rPr>
                <w:sz w:val="22"/>
                <w:szCs w:val="22"/>
              </w:rPr>
              <w:t>1</w:t>
            </w:r>
            <w:r w:rsidR="00E03598">
              <w:rPr>
                <w:sz w:val="22"/>
                <w:szCs w:val="22"/>
              </w:rPr>
              <w:t>4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2E1A3658" w14:textId="536CB8C3" w:rsidR="006C73F4" w:rsidRDefault="0094285C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E03598">
              <w:rPr>
                <w:sz w:val="22"/>
                <w:szCs w:val="22"/>
              </w:rPr>
              <w:t>2</w:t>
            </w:r>
          </w:p>
        </w:tc>
      </w:tr>
      <w:tr w:rsidR="006C73F4" w14:paraId="3BBAF775" w14:textId="77777777">
        <w:trPr>
          <w:trHeight w:val="567"/>
          <w:jc w:val="center"/>
        </w:trPr>
        <w:tc>
          <w:tcPr>
            <w:tcW w:w="466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08961F2C" w14:textId="7877F91B" w:rsidR="006C73F4" w:rsidRPr="0094285C" w:rsidRDefault="0094285C">
            <w:pPr>
              <w:ind w:left="0" w:hanging="2"/>
              <w:rPr>
                <w:b/>
                <w:bCs/>
                <w:sz w:val="22"/>
                <w:szCs w:val="22"/>
              </w:rPr>
            </w:pPr>
            <w:r w:rsidRPr="0094285C">
              <w:rPr>
                <w:b/>
                <w:bCs/>
                <w:sz w:val="22"/>
                <w:szCs w:val="22"/>
              </w:rPr>
              <w:t>Carga horaria de trabajo asincrónico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02368D31" w14:textId="091B80F8" w:rsidR="006C73F4" w:rsidRDefault="00415710" w:rsidP="00E03598">
            <w:pPr>
              <w:ind w:leftChars="0" w:left="0" w:firstLineChars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01D338BE" w14:textId="7CA30A66" w:rsidR="006C73F4" w:rsidRDefault="00A924C2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415710">
              <w:rPr>
                <w:sz w:val="22"/>
                <w:szCs w:val="22"/>
              </w:rPr>
              <w:t>-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1F347D63" w14:textId="3E6E969B" w:rsidR="006C73F4" w:rsidRDefault="00415710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</w:tr>
      <w:tr w:rsidR="006C73F4" w14:paraId="7A4659C8" w14:textId="77777777">
        <w:trPr>
          <w:trHeight w:val="567"/>
          <w:jc w:val="center"/>
        </w:trPr>
        <w:tc>
          <w:tcPr>
            <w:tcW w:w="466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0EB4140E" w14:textId="77777777" w:rsidR="006C73F4" w:rsidRPr="0094285C" w:rsidRDefault="00B60674">
            <w:pPr>
              <w:ind w:left="0" w:hanging="2"/>
              <w:rPr>
                <w:b/>
                <w:bCs/>
                <w:sz w:val="22"/>
                <w:szCs w:val="22"/>
              </w:rPr>
            </w:pPr>
            <w:r w:rsidRPr="0094285C">
              <w:rPr>
                <w:b/>
                <w:bCs/>
                <w:sz w:val="22"/>
                <w:szCs w:val="22"/>
              </w:rPr>
              <w:t>Carga horaria general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2D721AAE" w14:textId="1A8F7D75" w:rsidR="006C73F4" w:rsidRDefault="002B0348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FF6BAE">
              <w:rPr>
                <w:sz w:val="22"/>
                <w:szCs w:val="22"/>
              </w:rPr>
              <w:t>58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0D764487" w14:textId="2E996A84" w:rsidR="006C73F4" w:rsidRDefault="00A924C2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FF6BAE">
              <w:rPr>
                <w:sz w:val="22"/>
                <w:szCs w:val="22"/>
              </w:rPr>
              <w:t xml:space="preserve"> 14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0D2FB52E" w14:textId="45C89D78" w:rsidR="006C73F4" w:rsidRDefault="003031AA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FF6BAE">
              <w:rPr>
                <w:sz w:val="22"/>
                <w:szCs w:val="22"/>
              </w:rPr>
              <w:t>72</w:t>
            </w:r>
          </w:p>
        </w:tc>
      </w:tr>
    </w:tbl>
    <w:p w14:paraId="77EF5712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33EC52D6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0C32BAFB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113BDD7E" w14:textId="77777777" w:rsidR="006C73F4" w:rsidRPr="0094285C" w:rsidRDefault="00B60674" w:rsidP="0094285C">
      <w:pPr>
        <w:numPr>
          <w:ilvl w:val="0"/>
          <w:numId w:val="4"/>
        </w:numPr>
        <w:ind w:left="0" w:hanging="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UNIDADES TEMÁTICAS, CONTENIDOS, BIBLIOGRAFÍA POR UNIDAD TEMÁTICA:</w:t>
      </w:r>
    </w:p>
    <w:p w14:paraId="69126793" w14:textId="19ECD817" w:rsidR="006C73F4" w:rsidRDefault="00FF6BAE">
      <w:pPr>
        <w:shd w:val="clear" w:color="auto" w:fill="FFFFFF"/>
        <w:spacing w:line="240" w:lineRule="auto"/>
        <w:ind w:left="0" w:hanging="2"/>
        <w:jc w:val="both"/>
        <w:rPr>
          <w:i/>
          <w:color w:val="1155CC"/>
          <w:sz w:val="20"/>
          <w:szCs w:val="20"/>
        </w:rPr>
      </w:pPr>
      <w:r>
        <w:rPr>
          <w:i/>
          <w:color w:val="4A442A"/>
          <w:sz w:val="20"/>
          <w:szCs w:val="20"/>
        </w:rPr>
        <w:t xml:space="preserve"> </w:t>
      </w:r>
    </w:p>
    <w:p w14:paraId="4FB29CB4" w14:textId="781E0C1A" w:rsidR="003031AA" w:rsidRDefault="003031AA" w:rsidP="003031AA">
      <w:pPr>
        <w:ind w:left="0" w:hanging="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Unidad 1: </w:t>
      </w:r>
      <w:r w:rsidR="007B01BD">
        <w:rPr>
          <w:b/>
          <w:sz w:val="22"/>
          <w:szCs w:val="22"/>
        </w:rPr>
        <w:t>Coaching y Comunicación</w:t>
      </w:r>
    </w:p>
    <w:p w14:paraId="496BA156" w14:textId="73D5D759" w:rsidR="003031AA" w:rsidRDefault="003031AA" w:rsidP="007B01BD">
      <w:pPr>
        <w:pStyle w:val="BodyText1"/>
        <w:ind w:right="-169"/>
        <w:rPr>
          <w:b/>
          <w:bCs/>
          <w:sz w:val="22"/>
          <w:szCs w:val="22"/>
        </w:rPr>
      </w:pPr>
    </w:p>
    <w:p w14:paraId="411932E3" w14:textId="6F6E3A70" w:rsidR="003031AA" w:rsidRDefault="003031AA" w:rsidP="003031AA">
      <w:pPr>
        <w:pStyle w:val="Textoindependiente"/>
        <w:spacing w:after="0"/>
        <w:ind w:left="0" w:right="-169" w:hanging="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Bibliografía obligatoria:</w:t>
      </w:r>
    </w:p>
    <w:p w14:paraId="72C4D57E" w14:textId="043F37E4" w:rsidR="007F04A6" w:rsidRPr="008560DF" w:rsidRDefault="007F04A6" w:rsidP="003031AA">
      <w:pPr>
        <w:pStyle w:val="Textoindependiente"/>
        <w:spacing w:after="0"/>
        <w:ind w:left="0" w:right="-169" w:hanging="2"/>
        <w:rPr>
          <w:sz w:val="22"/>
          <w:szCs w:val="22"/>
        </w:rPr>
      </w:pPr>
    </w:p>
    <w:p w14:paraId="084FD5B6" w14:textId="1E4F15FF" w:rsidR="007F04A6" w:rsidRPr="005D42B6" w:rsidRDefault="007F04A6" w:rsidP="007F04A6">
      <w:pPr>
        <w:pStyle w:val="Textoindependiente"/>
        <w:numPr>
          <w:ilvl w:val="0"/>
          <w:numId w:val="41"/>
        </w:numPr>
        <w:spacing w:after="0"/>
        <w:ind w:leftChars="0" w:right="-169" w:firstLineChars="0"/>
        <w:rPr>
          <w:b/>
          <w:bCs/>
          <w:sz w:val="22"/>
          <w:szCs w:val="22"/>
          <w:lang w:val="es-AR"/>
        </w:rPr>
      </w:pPr>
      <w:r w:rsidRPr="004B751C">
        <w:rPr>
          <w:sz w:val="22"/>
          <w:szCs w:val="22"/>
          <w:lang w:val="es-AR"/>
        </w:rPr>
        <w:t>Whitmore, J.</w:t>
      </w:r>
      <w:r w:rsidR="008560DF" w:rsidRPr="004B751C">
        <w:rPr>
          <w:sz w:val="22"/>
          <w:szCs w:val="22"/>
          <w:lang w:val="es-AR"/>
        </w:rPr>
        <w:t xml:space="preserve"> (2016).</w:t>
      </w:r>
      <w:r w:rsidR="008560DF" w:rsidRPr="004B751C">
        <w:rPr>
          <w:b/>
          <w:bCs/>
          <w:sz w:val="22"/>
          <w:szCs w:val="22"/>
          <w:lang w:val="es-AR"/>
        </w:rPr>
        <w:t xml:space="preserve"> </w:t>
      </w:r>
      <w:r w:rsidR="008560DF" w:rsidRPr="008560DF">
        <w:rPr>
          <w:b/>
          <w:bCs/>
          <w:sz w:val="22"/>
          <w:szCs w:val="22"/>
          <w:lang w:val="es-AR"/>
        </w:rPr>
        <w:t>Coaching: el método para mejorar el rendimiento de las person</w:t>
      </w:r>
      <w:r w:rsidR="008560DF">
        <w:rPr>
          <w:b/>
          <w:bCs/>
          <w:sz w:val="22"/>
          <w:szCs w:val="22"/>
          <w:lang w:val="es-AR"/>
        </w:rPr>
        <w:t xml:space="preserve">as. </w:t>
      </w:r>
      <w:r w:rsidR="008560DF">
        <w:rPr>
          <w:sz w:val="22"/>
          <w:szCs w:val="22"/>
          <w:lang w:val="es-AR"/>
        </w:rPr>
        <w:t>Barcelona</w:t>
      </w:r>
      <w:r w:rsidR="008560DF">
        <w:rPr>
          <w:sz w:val="22"/>
          <w:szCs w:val="22"/>
          <w:lang w:val="en-US"/>
        </w:rPr>
        <w:t xml:space="preserve">: </w:t>
      </w:r>
      <w:proofErr w:type="spellStart"/>
      <w:r w:rsidR="008560DF">
        <w:rPr>
          <w:sz w:val="22"/>
          <w:szCs w:val="22"/>
          <w:lang w:val="en-US"/>
        </w:rPr>
        <w:t>Paidós</w:t>
      </w:r>
      <w:proofErr w:type="spellEnd"/>
      <w:r w:rsidR="008560DF">
        <w:rPr>
          <w:sz w:val="22"/>
          <w:szCs w:val="22"/>
          <w:lang w:val="en-US"/>
        </w:rPr>
        <w:t xml:space="preserve"> (</w:t>
      </w:r>
      <w:r w:rsidR="005D42B6">
        <w:rPr>
          <w:sz w:val="22"/>
          <w:szCs w:val="22"/>
          <w:lang w:val="en-US"/>
        </w:rPr>
        <w:t>Cap</w:t>
      </w:r>
      <w:r w:rsidR="008560DF">
        <w:rPr>
          <w:sz w:val="22"/>
          <w:szCs w:val="22"/>
          <w:lang w:val="en-US"/>
        </w:rPr>
        <w:t>. 1,</w:t>
      </w:r>
      <w:r w:rsidR="005D42B6">
        <w:rPr>
          <w:sz w:val="22"/>
          <w:szCs w:val="22"/>
          <w:lang w:val="en-US"/>
        </w:rPr>
        <w:t xml:space="preserve"> 2 y 3)</w:t>
      </w:r>
    </w:p>
    <w:p w14:paraId="5B0B98E6" w14:textId="3ACF5170" w:rsidR="005D42B6" w:rsidRPr="00D02504" w:rsidRDefault="005D42B6" w:rsidP="007F04A6">
      <w:pPr>
        <w:pStyle w:val="Textoindependiente"/>
        <w:numPr>
          <w:ilvl w:val="0"/>
          <w:numId w:val="41"/>
        </w:numPr>
        <w:spacing w:after="0"/>
        <w:ind w:leftChars="0" w:right="-169" w:firstLineChars="0"/>
        <w:rPr>
          <w:b/>
          <w:bCs/>
          <w:sz w:val="22"/>
          <w:szCs w:val="22"/>
          <w:lang w:val="es-AR"/>
        </w:rPr>
      </w:pPr>
      <w:proofErr w:type="spellStart"/>
      <w:r w:rsidRPr="005D42B6">
        <w:rPr>
          <w:sz w:val="22"/>
          <w:szCs w:val="22"/>
          <w:lang w:val="es-AR"/>
        </w:rPr>
        <w:t>Goldvard</w:t>
      </w:r>
      <w:proofErr w:type="spellEnd"/>
      <w:r w:rsidRPr="005D42B6">
        <w:rPr>
          <w:sz w:val="22"/>
          <w:szCs w:val="22"/>
          <w:lang w:val="es-AR"/>
        </w:rPr>
        <w:t xml:space="preserve">, D. y Perel, N. (2013). </w:t>
      </w:r>
      <w:r w:rsidRPr="005D42B6">
        <w:rPr>
          <w:b/>
          <w:bCs/>
          <w:sz w:val="22"/>
          <w:szCs w:val="22"/>
          <w:lang w:val="es-AR"/>
        </w:rPr>
        <w:t>Competencias de coaching aplicadas.</w:t>
      </w:r>
      <w:r>
        <w:rPr>
          <w:sz w:val="22"/>
          <w:szCs w:val="22"/>
          <w:lang w:val="es-AR"/>
        </w:rPr>
        <w:t xml:space="preserve"> Buenos Aires: Granica. (Cap. </w:t>
      </w:r>
      <w:r w:rsidR="00D02504">
        <w:rPr>
          <w:sz w:val="22"/>
          <w:szCs w:val="22"/>
          <w:lang w:val="es-AR"/>
        </w:rPr>
        <w:t>5</w:t>
      </w:r>
      <w:r w:rsidR="004B18B5">
        <w:rPr>
          <w:sz w:val="22"/>
          <w:szCs w:val="22"/>
          <w:lang w:val="es-AR"/>
        </w:rPr>
        <w:t>,</w:t>
      </w:r>
      <w:r w:rsidR="00D02504">
        <w:rPr>
          <w:sz w:val="22"/>
          <w:szCs w:val="22"/>
          <w:lang w:val="es-AR"/>
        </w:rPr>
        <w:t xml:space="preserve"> 6</w:t>
      </w:r>
      <w:r w:rsidR="004B18B5">
        <w:rPr>
          <w:sz w:val="22"/>
          <w:szCs w:val="22"/>
          <w:lang w:val="es-AR"/>
        </w:rPr>
        <w:t xml:space="preserve"> y 7</w:t>
      </w:r>
      <w:r w:rsidR="00D02504">
        <w:rPr>
          <w:sz w:val="22"/>
          <w:szCs w:val="22"/>
          <w:lang w:val="es-AR"/>
        </w:rPr>
        <w:t>)</w:t>
      </w:r>
    </w:p>
    <w:p w14:paraId="597F3EDA" w14:textId="028B06FF" w:rsidR="00D02504" w:rsidRPr="00B475C6" w:rsidRDefault="00D02504" w:rsidP="007F04A6">
      <w:pPr>
        <w:pStyle w:val="Textoindependiente"/>
        <w:numPr>
          <w:ilvl w:val="0"/>
          <w:numId w:val="41"/>
        </w:numPr>
        <w:spacing w:after="0"/>
        <w:ind w:leftChars="0" w:right="-169" w:firstLineChars="0"/>
        <w:rPr>
          <w:b/>
          <w:bCs/>
          <w:sz w:val="22"/>
          <w:szCs w:val="22"/>
          <w:lang w:val="es-AR"/>
        </w:rPr>
      </w:pPr>
      <w:r>
        <w:rPr>
          <w:sz w:val="22"/>
          <w:szCs w:val="22"/>
          <w:lang w:val="es-AR"/>
        </w:rPr>
        <w:t>Goleman, D. (</w:t>
      </w:r>
      <w:r w:rsidR="009F32EC">
        <w:rPr>
          <w:sz w:val="22"/>
          <w:szCs w:val="22"/>
          <w:lang w:val="es-AR"/>
        </w:rPr>
        <w:t>2013</w:t>
      </w:r>
      <w:r>
        <w:rPr>
          <w:sz w:val="22"/>
          <w:szCs w:val="22"/>
          <w:lang w:val="es-AR"/>
        </w:rPr>
        <w:t xml:space="preserve">). </w:t>
      </w:r>
      <w:r w:rsidRPr="00D02504">
        <w:rPr>
          <w:b/>
          <w:bCs/>
          <w:sz w:val="22"/>
          <w:szCs w:val="22"/>
          <w:lang w:val="es-AR"/>
        </w:rPr>
        <w:t>La inteligencia emocional.</w:t>
      </w:r>
      <w:r>
        <w:rPr>
          <w:sz w:val="22"/>
          <w:szCs w:val="22"/>
          <w:lang w:val="es-AR"/>
        </w:rPr>
        <w:t xml:space="preserve">  Barcelona: </w:t>
      </w:r>
      <w:r w:rsidR="00750166">
        <w:rPr>
          <w:sz w:val="22"/>
          <w:szCs w:val="22"/>
          <w:lang w:val="es-AR"/>
        </w:rPr>
        <w:t>Vergara</w:t>
      </w:r>
      <w:r>
        <w:rPr>
          <w:sz w:val="22"/>
          <w:szCs w:val="22"/>
          <w:lang w:val="es-AR"/>
        </w:rPr>
        <w:t>. (</w:t>
      </w:r>
      <w:proofErr w:type="spellStart"/>
      <w:r w:rsidR="00607416">
        <w:rPr>
          <w:sz w:val="22"/>
          <w:szCs w:val="22"/>
          <w:lang w:val="es-AR"/>
        </w:rPr>
        <w:t>Pag.</w:t>
      </w:r>
      <w:proofErr w:type="spellEnd"/>
      <w:r w:rsidR="00607416">
        <w:rPr>
          <w:sz w:val="22"/>
          <w:szCs w:val="22"/>
          <w:lang w:val="es-AR"/>
        </w:rPr>
        <w:t xml:space="preserve"> 64-67)</w:t>
      </w:r>
    </w:p>
    <w:p w14:paraId="2A9811D2" w14:textId="2E37D510" w:rsidR="00B475C6" w:rsidRPr="00B475C6" w:rsidRDefault="00B475C6" w:rsidP="007F04A6">
      <w:pPr>
        <w:pStyle w:val="Textoindependiente"/>
        <w:numPr>
          <w:ilvl w:val="0"/>
          <w:numId w:val="41"/>
        </w:numPr>
        <w:spacing w:after="0"/>
        <w:ind w:leftChars="0" w:right="-169" w:firstLineChars="0"/>
        <w:rPr>
          <w:b/>
          <w:bCs/>
          <w:sz w:val="22"/>
          <w:szCs w:val="22"/>
          <w:lang w:val="es-AR"/>
        </w:rPr>
      </w:pPr>
      <w:r>
        <w:rPr>
          <w:sz w:val="22"/>
          <w:szCs w:val="22"/>
          <w:lang w:val="es-AR"/>
        </w:rPr>
        <w:t>Ficha de cátedra</w:t>
      </w:r>
    </w:p>
    <w:p w14:paraId="351D495E" w14:textId="77777777" w:rsidR="003031AA" w:rsidRPr="008560DF" w:rsidRDefault="003031AA" w:rsidP="003031AA">
      <w:pPr>
        <w:ind w:left="0" w:hanging="2"/>
        <w:jc w:val="both"/>
        <w:rPr>
          <w:b/>
          <w:sz w:val="22"/>
          <w:szCs w:val="22"/>
          <w:lang w:val="es-AR"/>
        </w:rPr>
      </w:pPr>
    </w:p>
    <w:p w14:paraId="3F945944" w14:textId="77777777" w:rsidR="003031AA" w:rsidRPr="008560DF" w:rsidRDefault="003031AA" w:rsidP="003031AA">
      <w:pPr>
        <w:ind w:left="0" w:hanging="2"/>
        <w:jc w:val="both"/>
        <w:rPr>
          <w:b/>
          <w:sz w:val="22"/>
          <w:szCs w:val="22"/>
          <w:lang w:val="es-AR"/>
        </w:rPr>
      </w:pPr>
    </w:p>
    <w:p w14:paraId="43669B1A" w14:textId="0842AFDE" w:rsidR="007B01BD" w:rsidRDefault="003031AA" w:rsidP="007B01BD">
      <w:pPr>
        <w:ind w:left="0" w:hanging="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Unidad 2: </w:t>
      </w:r>
      <w:r w:rsidR="008618E1">
        <w:rPr>
          <w:b/>
          <w:sz w:val="22"/>
          <w:szCs w:val="22"/>
        </w:rPr>
        <w:t>Comunicación corporativa</w:t>
      </w:r>
    </w:p>
    <w:p w14:paraId="2508E40D" w14:textId="77777777" w:rsidR="003031AA" w:rsidRPr="00264725" w:rsidRDefault="003031AA" w:rsidP="003031AA">
      <w:pPr>
        <w:pStyle w:val="Textoindependiente"/>
        <w:spacing w:after="0"/>
        <w:ind w:left="0" w:right="-169" w:hanging="2"/>
        <w:rPr>
          <w:b/>
          <w:bCs/>
          <w:sz w:val="22"/>
          <w:szCs w:val="22"/>
          <w:lang w:val="es-AR"/>
        </w:rPr>
      </w:pPr>
    </w:p>
    <w:p w14:paraId="61219D1D" w14:textId="77777777" w:rsidR="003031AA" w:rsidRDefault="003031AA" w:rsidP="003031AA">
      <w:pPr>
        <w:pStyle w:val="Textoindependiente"/>
        <w:spacing w:after="0"/>
        <w:ind w:left="0" w:right="-169" w:hanging="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Bibliografía obligatoria:</w:t>
      </w:r>
    </w:p>
    <w:p w14:paraId="51E6F6EC" w14:textId="77777777" w:rsidR="00DA3509" w:rsidRDefault="00DA3509" w:rsidP="00DA3509">
      <w:pPr>
        <w:pStyle w:val="Prrafodelista"/>
        <w:ind w:leftChars="0" w:left="358" w:firstLineChars="0" w:firstLine="0"/>
        <w:jc w:val="both"/>
        <w:rPr>
          <w:sz w:val="22"/>
          <w:szCs w:val="22"/>
          <w:lang w:val="es-AR"/>
        </w:rPr>
      </w:pPr>
    </w:p>
    <w:p w14:paraId="52BC6851" w14:textId="7EFE0B09" w:rsidR="00DA3509" w:rsidRDefault="00DA3509" w:rsidP="00DA3509">
      <w:pPr>
        <w:pStyle w:val="Prrafodelista"/>
        <w:numPr>
          <w:ilvl w:val="0"/>
          <w:numId w:val="41"/>
        </w:numPr>
        <w:ind w:leftChars="0" w:firstLineChars="0"/>
        <w:jc w:val="both"/>
        <w:rPr>
          <w:sz w:val="22"/>
          <w:szCs w:val="22"/>
          <w:lang w:val="es-AR"/>
        </w:rPr>
      </w:pPr>
      <w:r w:rsidRPr="00264725">
        <w:rPr>
          <w:sz w:val="22"/>
          <w:szCs w:val="22"/>
          <w:lang w:val="es-AR"/>
        </w:rPr>
        <w:t>Robins, S. y Judge, T. (</w:t>
      </w:r>
      <w:r>
        <w:rPr>
          <w:sz w:val="22"/>
          <w:szCs w:val="22"/>
          <w:lang w:val="es-AR"/>
        </w:rPr>
        <w:t>2013</w:t>
      </w:r>
      <w:r w:rsidRPr="00264725">
        <w:rPr>
          <w:sz w:val="22"/>
          <w:szCs w:val="22"/>
          <w:lang w:val="es-AR"/>
        </w:rPr>
        <w:t xml:space="preserve">) </w:t>
      </w:r>
      <w:r w:rsidRPr="00264725">
        <w:rPr>
          <w:b/>
          <w:bCs/>
          <w:sz w:val="22"/>
          <w:szCs w:val="22"/>
          <w:lang w:val="es-AR"/>
        </w:rPr>
        <w:t>Comportamiento organizacional.</w:t>
      </w:r>
      <w:r>
        <w:rPr>
          <w:b/>
          <w:bCs/>
          <w:sz w:val="22"/>
          <w:szCs w:val="22"/>
          <w:lang w:val="es-AR"/>
        </w:rPr>
        <w:t xml:space="preserve"> </w:t>
      </w:r>
      <w:r w:rsidRPr="009F32EC">
        <w:rPr>
          <w:sz w:val="22"/>
          <w:szCs w:val="22"/>
          <w:lang w:val="es-AR"/>
        </w:rPr>
        <w:t xml:space="preserve">Madrid: </w:t>
      </w:r>
      <w:r>
        <w:rPr>
          <w:sz w:val="22"/>
          <w:szCs w:val="22"/>
          <w:lang w:val="es-AR"/>
        </w:rPr>
        <w:t>Pearson. (Cap. 1.6, 1.7, 7.3, 7.4 y 11)</w:t>
      </w:r>
    </w:p>
    <w:p w14:paraId="01D1228A" w14:textId="6A0E67B1" w:rsidR="00DA3509" w:rsidRDefault="00DA3509" w:rsidP="00DA3509">
      <w:pPr>
        <w:pStyle w:val="Prrafodelista"/>
        <w:numPr>
          <w:ilvl w:val="0"/>
          <w:numId w:val="41"/>
        </w:numPr>
        <w:ind w:leftChars="0" w:firstLineChars="0"/>
        <w:jc w:val="both"/>
        <w:rPr>
          <w:sz w:val="22"/>
          <w:szCs w:val="22"/>
          <w:lang w:val="es-AR"/>
        </w:rPr>
      </w:pPr>
      <w:r>
        <w:rPr>
          <w:sz w:val="22"/>
          <w:szCs w:val="22"/>
          <w:lang w:val="es-AR"/>
        </w:rPr>
        <w:t>Kofman, F. (</w:t>
      </w:r>
      <w:r w:rsidR="00590F2D">
        <w:rPr>
          <w:sz w:val="22"/>
          <w:szCs w:val="22"/>
          <w:lang w:val="es-AR"/>
        </w:rPr>
        <w:t>201</w:t>
      </w:r>
      <w:r w:rsidR="00461BCE">
        <w:rPr>
          <w:sz w:val="22"/>
          <w:szCs w:val="22"/>
          <w:lang w:val="es-AR"/>
        </w:rPr>
        <w:t>2</w:t>
      </w:r>
      <w:r w:rsidR="00590F2D">
        <w:rPr>
          <w:sz w:val="22"/>
          <w:szCs w:val="22"/>
          <w:lang w:val="es-AR"/>
        </w:rPr>
        <w:t xml:space="preserve">)  </w:t>
      </w:r>
      <w:r w:rsidR="00590F2D" w:rsidRPr="00590F2D">
        <w:rPr>
          <w:b/>
          <w:bCs/>
          <w:sz w:val="22"/>
          <w:szCs w:val="22"/>
          <w:lang w:val="es-AR"/>
        </w:rPr>
        <w:t xml:space="preserve">La empresa consciente. </w:t>
      </w:r>
      <w:r w:rsidR="003F7462" w:rsidRPr="003F7462">
        <w:rPr>
          <w:sz w:val="22"/>
          <w:szCs w:val="22"/>
          <w:lang w:val="es-AR"/>
        </w:rPr>
        <w:t>Buenos Aires:</w:t>
      </w:r>
      <w:r w:rsidR="003F7462">
        <w:rPr>
          <w:b/>
          <w:bCs/>
          <w:sz w:val="22"/>
          <w:szCs w:val="22"/>
          <w:lang w:val="es-AR"/>
        </w:rPr>
        <w:t xml:space="preserve"> </w:t>
      </w:r>
      <w:r w:rsidR="00590F2D" w:rsidRPr="00590F2D">
        <w:rPr>
          <w:sz w:val="22"/>
          <w:szCs w:val="22"/>
          <w:lang w:val="es-AR"/>
        </w:rPr>
        <w:t>Aguilar</w:t>
      </w:r>
      <w:r w:rsidR="003F7462">
        <w:rPr>
          <w:sz w:val="22"/>
          <w:szCs w:val="22"/>
          <w:lang w:val="es-AR"/>
        </w:rPr>
        <w:t xml:space="preserve">. (Cap. </w:t>
      </w:r>
      <w:r w:rsidR="00960787">
        <w:rPr>
          <w:sz w:val="22"/>
          <w:szCs w:val="22"/>
          <w:lang w:val="es-AR"/>
        </w:rPr>
        <w:t xml:space="preserve">1, </w:t>
      </w:r>
      <w:r w:rsidR="003F7462">
        <w:rPr>
          <w:sz w:val="22"/>
          <w:szCs w:val="22"/>
          <w:lang w:val="es-AR"/>
        </w:rPr>
        <w:t>5 y 6)</w:t>
      </w:r>
    </w:p>
    <w:p w14:paraId="2FFE2032" w14:textId="2A34A210" w:rsidR="007C23D9" w:rsidRDefault="003F7462" w:rsidP="00DA3509">
      <w:pPr>
        <w:pStyle w:val="Prrafodelista"/>
        <w:numPr>
          <w:ilvl w:val="0"/>
          <w:numId w:val="41"/>
        </w:numPr>
        <w:ind w:leftChars="0" w:firstLineChars="0"/>
        <w:jc w:val="both"/>
        <w:rPr>
          <w:sz w:val="22"/>
          <w:szCs w:val="22"/>
          <w:lang w:val="es-AR"/>
        </w:rPr>
      </w:pPr>
      <w:r>
        <w:rPr>
          <w:sz w:val="22"/>
          <w:szCs w:val="22"/>
          <w:lang w:val="es-AR"/>
        </w:rPr>
        <w:t>Etkin, E. (</w:t>
      </w:r>
      <w:r w:rsidR="007C23D9">
        <w:rPr>
          <w:sz w:val="22"/>
          <w:szCs w:val="22"/>
          <w:lang w:val="es-AR"/>
        </w:rPr>
        <w:t xml:space="preserve">2021) </w:t>
      </w:r>
      <w:r w:rsidR="007C23D9" w:rsidRPr="007C23D9">
        <w:rPr>
          <w:b/>
          <w:bCs/>
          <w:sz w:val="22"/>
          <w:szCs w:val="22"/>
          <w:lang w:val="es-AR"/>
        </w:rPr>
        <w:t>Gestión de la comunicación para organizaciones.</w:t>
      </w:r>
      <w:r w:rsidR="007C23D9">
        <w:rPr>
          <w:sz w:val="22"/>
          <w:szCs w:val="22"/>
          <w:lang w:val="es-AR"/>
        </w:rPr>
        <w:t xml:space="preserve"> Ciudad Autónoma de Buenos Aires: La Crujía. (Ficha de cátedra)</w:t>
      </w:r>
    </w:p>
    <w:p w14:paraId="403A13CF" w14:textId="2B817B07" w:rsidR="00A64976" w:rsidRPr="00A64976" w:rsidRDefault="00A64976" w:rsidP="00DA3509">
      <w:pPr>
        <w:pStyle w:val="Prrafodelista"/>
        <w:numPr>
          <w:ilvl w:val="0"/>
          <w:numId w:val="41"/>
        </w:numPr>
        <w:ind w:leftChars="0" w:firstLineChars="0"/>
        <w:jc w:val="both"/>
        <w:rPr>
          <w:sz w:val="22"/>
          <w:szCs w:val="22"/>
          <w:lang w:val="es-AR"/>
        </w:rPr>
      </w:pPr>
      <w:proofErr w:type="spellStart"/>
      <w:r>
        <w:rPr>
          <w:sz w:val="22"/>
          <w:szCs w:val="22"/>
          <w:lang w:val="es-AR"/>
        </w:rPr>
        <w:t>Schvarstein</w:t>
      </w:r>
      <w:proofErr w:type="spellEnd"/>
      <w:r>
        <w:rPr>
          <w:sz w:val="22"/>
          <w:szCs w:val="22"/>
          <w:lang w:val="es-AR"/>
        </w:rPr>
        <w:t xml:space="preserve">, L. (1992) </w:t>
      </w:r>
      <w:r w:rsidRPr="00A64976">
        <w:rPr>
          <w:b/>
          <w:bCs/>
          <w:sz w:val="22"/>
          <w:szCs w:val="22"/>
          <w:lang w:val="es-AR"/>
        </w:rPr>
        <w:t>Psicología social de las organizaciones.</w:t>
      </w:r>
      <w:r>
        <w:rPr>
          <w:b/>
          <w:bCs/>
          <w:sz w:val="22"/>
          <w:szCs w:val="22"/>
          <w:lang w:val="es-AR"/>
        </w:rPr>
        <w:t xml:space="preserve"> </w:t>
      </w:r>
      <w:r w:rsidRPr="00A64976">
        <w:rPr>
          <w:sz w:val="22"/>
          <w:szCs w:val="22"/>
          <w:lang w:val="es-AR"/>
        </w:rPr>
        <w:t>Buenos Aires: Paidós</w:t>
      </w:r>
      <w:r>
        <w:rPr>
          <w:sz w:val="22"/>
          <w:szCs w:val="22"/>
          <w:lang w:val="es-AR"/>
        </w:rPr>
        <w:t>.</w:t>
      </w:r>
      <w:r w:rsidR="00C63AA5">
        <w:rPr>
          <w:sz w:val="22"/>
          <w:szCs w:val="22"/>
          <w:lang w:val="es-AR"/>
        </w:rPr>
        <w:t xml:space="preserve"> (Cap. 1)</w:t>
      </w:r>
    </w:p>
    <w:p w14:paraId="1D7BA14A" w14:textId="77777777" w:rsidR="003031AA" w:rsidRDefault="003031AA" w:rsidP="0092288B">
      <w:pPr>
        <w:ind w:leftChars="0" w:left="0" w:right="-169" w:firstLineChars="0" w:firstLine="0"/>
        <w:rPr>
          <w:sz w:val="22"/>
          <w:szCs w:val="22"/>
        </w:rPr>
      </w:pPr>
    </w:p>
    <w:p w14:paraId="2AE754A0" w14:textId="77777777" w:rsidR="003031AA" w:rsidRDefault="003031AA" w:rsidP="003031AA">
      <w:pPr>
        <w:ind w:left="0" w:right="-169" w:hanging="2"/>
        <w:rPr>
          <w:sz w:val="22"/>
          <w:szCs w:val="22"/>
        </w:rPr>
      </w:pPr>
    </w:p>
    <w:p w14:paraId="07A63D98" w14:textId="7655EB02" w:rsidR="003031AA" w:rsidRDefault="003031AA" w:rsidP="003031AA">
      <w:pPr>
        <w:ind w:left="0" w:hanging="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Unidad 3: </w:t>
      </w:r>
      <w:r w:rsidR="008618E1">
        <w:rPr>
          <w:b/>
          <w:sz w:val="22"/>
          <w:szCs w:val="22"/>
        </w:rPr>
        <w:t>Liderazgo</w:t>
      </w:r>
    </w:p>
    <w:p w14:paraId="51BE5E77" w14:textId="77777777" w:rsidR="003031AA" w:rsidRDefault="003031AA" w:rsidP="003031AA">
      <w:pPr>
        <w:suppressAutoHyphens w:val="0"/>
        <w:ind w:left="0" w:right="-169" w:hanging="2"/>
        <w:jc w:val="both"/>
        <w:rPr>
          <w:sz w:val="22"/>
          <w:szCs w:val="22"/>
        </w:rPr>
      </w:pPr>
    </w:p>
    <w:p w14:paraId="0F3AC9AF" w14:textId="489C61E7" w:rsidR="003031AA" w:rsidRDefault="003031AA" w:rsidP="003031AA">
      <w:pPr>
        <w:pStyle w:val="Textoindependiente"/>
        <w:spacing w:after="0"/>
        <w:ind w:left="0" w:right="-169" w:hanging="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Bibliografía obligatoria:</w:t>
      </w:r>
    </w:p>
    <w:p w14:paraId="3264BE33" w14:textId="5DE177DA" w:rsidR="0092288B" w:rsidRDefault="0092288B" w:rsidP="003031AA">
      <w:pPr>
        <w:pStyle w:val="Textoindependiente"/>
        <w:spacing w:after="0"/>
        <w:ind w:left="0" w:right="-169" w:hanging="2"/>
        <w:rPr>
          <w:b/>
          <w:bCs/>
          <w:sz w:val="22"/>
          <w:szCs w:val="22"/>
        </w:rPr>
      </w:pPr>
    </w:p>
    <w:p w14:paraId="32D1CCF0" w14:textId="202CD81E" w:rsidR="0092288B" w:rsidRPr="0092288B" w:rsidRDefault="0092288B" w:rsidP="0092288B">
      <w:pPr>
        <w:pStyle w:val="Textoindependiente"/>
        <w:numPr>
          <w:ilvl w:val="0"/>
          <w:numId w:val="41"/>
        </w:numPr>
        <w:spacing w:after="0"/>
        <w:ind w:leftChars="0" w:right="-169" w:firstLineChars="0"/>
        <w:rPr>
          <w:b/>
          <w:bCs/>
          <w:sz w:val="22"/>
          <w:szCs w:val="22"/>
          <w:lang w:val="es-AR"/>
        </w:rPr>
      </w:pPr>
      <w:r w:rsidRPr="0092288B">
        <w:rPr>
          <w:sz w:val="22"/>
          <w:szCs w:val="22"/>
          <w:lang w:val="es-AR"/>
        </w:rPr>
        <w:t>Whitmore, J. (2016).</w:t>
      </w:r>
      <w:r w:rsidRPr="0092288B">
        <w:rPr>
          <w:b/>
          <w:bCs/>
          <w:sz w:val="22"/>
          <w:szCs w:val="22"/>
          <w:lang w:val="es-AR"/>
        </w:rPr>
        <w:t xml:space="preserve"> </w:t>
      </w:r>
      <w:r w:rsidRPr="008560DF">
        <w:rPr>
          <w:b/>
          <w:bCs/>
          <w:sz w:val="22"/>
          <w:szCs w:val="22"/>
          <w:lang w:val="es-AR"/>
        </w:rPr>
        <w:t>Coaching: el método para mejorar el rendimiento de las person</w:t>
      </w:r>
      <w:r>
        <w:rPr>
          <w:b/>
          <w:bCs/>
          <w:sz w:val="22"/>
          <w:szCs w:val="22"/>
          <w:lang w:val="es-AR"/>
        </w:rPr>
        <w:t xml:space="preserve">as. </w:t>
      </w:r>
      <w:r>
        <w:rPr>
          <w:sz w:val="22"/>
          <w:szCs w:val="22"/>
          <w:lang w:val="es-AR"/>
        </w:rPr>
        <w:t>Barcelona</w:t>
      </w:r>
      <w:r>
        <w:rPr>
          <w:sz w:val="22"/>
          <w:szCs w:val="22"/>
          <w:lang w:val="en-US"/>
        </w:rPr>
        <w:t xml:space="preserve">: </w:t>
      </w:r>
      <w:proofErr w:type="spellStart"/>
      <w:r>
        <w:rPr>
          <w:sz w:val="22"/>
          <w:szCs w:val="22"/>
          <w:lang w:val="en-US"/>
        </w:rPr>
        <w:t>Paidós</w:t>
      </w:r>
      <w:proofErr w:type="spellEnd"/>
      <w:r>
        <w:rPr>
          <w:sz w:val="22"/>
          <w:szCs w:val="22"/>
          <w:lang w:val="en-US"/>
        </w:rPr>
        <w:t xml:space="preserve"> (Cap. </w:t>
      </w:r>
      <w:r w:rsidR="00B475C6">
        <w:rPr>
          <w:sz w:val="22"/>
          <w:szCs w:val="22"/>
          <w:lang w:val="en-US"/>
        </w:rPr>
        <w:t xml:space="preserve">4 y </w:t>
      </w:r>
      <w:r>
        <w:rPr>
          <w:sz w:val="22"/>
          <w:szCs w:val="22"/>
          <w:lang w:val="en-US"/>
        </w:rPr>
        <w:t>5)</w:t>
      </w:r>
    </w:p>
    <w:p w14:paraId="74B1FBA1" w14:textId="6374C970" w:rsidR="0092288B" w:rsidRDefault="0092288B" w:rsidP="0092288B">
      <w:pPr>
        <w:pStyle w:val="Prrafodelista"/>
        <w:numPr>
          <w:ilvl w:val="0"/>
          <w:numId w:val="41"/>
        </w:numPr>
        <w:ind w:leftChars="0" w:firstLineChars="0"/>
        <w:jc w:val="both"/>
        <w:rPr>
          <w:sz w:val="22"/>
          <w:szCs w:val="22"/>
          <w:lang w:val="es-AR"/>
        </w:rPr>
      </w:pPr>
      <w:r>
        <w:rPr>
          <w:sz w:val="22"/>
          <w:szCs w:val="22"/>
          <w:lang w:val="es-AR"/>
        </w:rPr>
        <w:t xml:space="preserve">Yulk, G. (2008) </w:t>
      </w:r>
      <w:r w:rsidRPr="00302BC1">
        <w:rPr>
          <w:b/>
          <w:bCs/>
          <w:sz w:val="22"/>
          <w:szCs w:val="22"/>
          <w:lang w:val="es-AR"/>
        </w:rPr>
        <w:t>Liderazgo en las organizaciones.</w:t>
      </w:r>
      <w:r>
        <w:rPr>
          <w:sz w:val="22"/>
          <w:szCs w:val="22"/>
          <w:lang w:val="es-AR"/>
        </w:rPr>
        <w:t xml:space="preserve"> Madrid: Pearson. (Cap. 9 y 1</w:t>
      </w:r>
      <w:r w:rsidR="00B475C6">
        <w:rPr>
          <w:sz w:val="22"/>
          <w:szCs w:val="22"/>
          <w:lang w:val="es-AR"/>
        </w:rPr>
        <w:t>0</w:t>
      </w:r>
      <w:r>
        <w:rPr>
          <w:sz w:val="22"/>
          <w:szCs w:val="22"/>
          <w:lang w:val="es-AR"/>
        </w:rPr>
        <w:t>)</w:t>
      </w:r>
    </w:p>
    <w:p w14:paraId="12DD9D89" w14:textId="6AE61FE0" w:rsidR="00AD6240" w:rsidRDefault="00AD6240" w:rsidP="0092288B">
      <w:pPr>
        <w:pStyle w:val="Prrafodelista"/>
        <w:numPr>
          <w:ilvl w:val="0"/>
          <w:numId w:val="41"/>
        </w:numPr>
        <w:ind w:leftChars="0" w:firstLineChars="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s-AR"/>
        </w:rPr>
        <w:t xml:space="preserve">Goleman. D. (1998) </w:t>
      </w:r>
      <w:r w:rsidRPr="0079417C">
        <w:rPr>
          <w:b/>
          <w:bCs/>
          <w:sz w:val="22"/>
          <w:szCs w:val="22"/>
          <w:lang w:val="es-AR"/>
        </w:rPr>
        <w:t>¿Qué hace a un líder?</w:t>
      </w:r>
      <w:r>
        <w:rPr>
          <w:sz w:val="22"/>
          <w:szCs w:val="22"/>
          <w:lang w:val="es-AR"/>
        </w:rPr>
        <w:t xml:space="preserve"> </w:t>
      </w:r>
      <w:r w:rsidRPr="00AD6240">
        <w:rPr>
          <w:sz w:val="22"/>
          <w:szCs w:val="22"/>
          <w:lang w:val="en-US"/>
        </w:rPr>
        <w:t xml:space="preserve">Harvard </w:t>
      </w:r>
      <w:r w:rsidR="00B475C6" w:rsidRPr="00AD6240">
        <w:rPr>
          <w:sz w:val="22"/>
          <w:szCs w:val="22"/>
          <w:lang w:val="en-US"/>
        </w:rPr>
        <w:t>Business</w:t>
      </w:r>
      <w:r w:rsidRPr="00AD6240">
        <w:rPr>
          <w:sz w:val="22"/>
          <w:szCs w:val="22"/>
          <w:lang w:val="en-US"/>
        </w:rPr>
        <w:t xml:space="preserve"> Revie</w:t>
      </w:r>
      <w:r w:rsidR="00B475C6">
        <w:rPr>
          <w:sz w:val="22"/>
          <w:szCs w:val="22"/>
          <w:lang w:val="en-US"/>
        </w:rPr>
        <w:t>w</w:t>
      </w:r>
      <w:r w:rsidRPr="00AD6240">
        <w:rPr>
          <w:sz w:val="22"/>
          <w:szCs w:val="22"/>
          <w:lang w:val="en-US"/>
        </w:rPr>
        <w:t xml:space="preserve">, </w:t>
      </w:r>
      <w:proofErr w:type="spellStart"/>
      <w:r w:rsidRPr="00AD6240">
        <w:rPr>
          <w:sz w:val="22"/>
          <w:szCs w:val="22"/>
          <w:lang w:val="en-US"/>
        </w:rPr>
        <w:t>nov-dic</w:t>
      </w:r>
      <w:proofErr w:type="spellEnd"/>
      <w:r>
        <w:rPr>
          <w:sz w:val="22"/>
          <w:szCs w:val="22"/>
          <w:lang w:val="en-US"/>
        </w:rPr>
        <w:t>.</w:t>
      </w:r>
    </w:p>
    <w:p w14:paraId="1961B7F5" w14:textId="1019007E" w:rsidR="00A64976" w:rsidRPr="00AD6240" w:rsidRDefault="00A64976" w:rsidP="0092288B">
      <w:pPr>
        <w:pStyle w:val="Prrafodelista"/>
        <w:numPr>
          <w:ilvl w:val="0"/>
          <w:numId w:val="41"/>
        </w:numPr>
        <w:ind w:leftChars="0" w:firstLineChars="0"/>
        <w:jc w:val="both"/>
        <w:rPr>
          <w:sz w:val="22"/>
          <w:szCs w:val="22"/>
          <w:lang w:val="en-US"/>
        </w:rPr>
      </w:pPr>
      <w:proofErr w:type="spellStart"/>
      <w:r>
        <w:rPr>
          <w:sz w:val="22"/>
          <w:szCs w:val="22"/>
          <w:lang w:val="en-US"/>
        </w:rPr>
        <w:t>Ficha</w:t>
      </w:r>
      <w:proofErr w:type="spellEnd"/>
      <w:r>
        <w:rPr>
          <w:sz w:val="22"/>
          <w:szCs w:val="22"/>
          <w:lang w:val="en-US"/>
        </w:rPr>
        <w:t xml:space="preserve"> de </w:t>
      </w:r>
      <w:proofErr w:type="spellStart"/>
      <w:r>
        <w:rPr>
          <w:sz w:val="22"/>
          <w:szCs w:val="22"/>
          <w:lang w:val="en-US"/>
        </w:rPr>
        <w:t>cátedra</w:t>
      </w:r>
      <w:proofErr w:type="spellEnd"/>
      <w:r>
        <w:rPr>
          <w:sz w:val="22"/>
          <w:szCs w:val="22"/>
          <w:lang w:val="en-US"/>
        </w:rPr>
        <w:t>.</w:t>
      </w:r>
    </w:p>
    <w:p w14:paraId="7F86E2A6" w14:textId="77777777" w:rsidR="0092288B" w:rsidRPr="00AD6240" w:rsidRDefault="0092288B" w:rsidP="0092288B">
      <w:pPr>
        <w:pStyle w:val="Textoindependiente"/>
        <w:spacing w:after="0"/>
        <w:ind w:leftChars="0" w:left="358" w:right="-169" w:firstLineChars="0" w:firstLine="0"/>
        <w:rPr>
          <w:b/>
          <w:bCs/>
          <w:sz w:val="22"/>
          <w:szCs w:val="22"/>
          <w:lang w:val="en-US"/>
        </w:rPr>
      </w:pPr>
    </w:p>
    <w:p w14:paraId="2DBFD16B" w14:textId="77777777" w:rsidR="0092288B" w:rsidRPr="00AD6240" w:rsidRDefault="0092288B" w:rsidP="003031AA">
      <w:pPr>
        <w:pStyle w:val="Textoindependiente"/>
        <w:spacing w:after="0"/>
        <w:ind w:left="0" w:right="-169" w:hanging="2"/>
        <w:rPr>
          <w:b/>
          <w:bCs/>
          <w:sz w:val="22"/>
          <w:szCs w:val="22"/>
          <w:lang w:val="en-US"/>
        </w:rPr>
      </w:pPr>
    </w:p>
    <w:p w14:paraId="26D6A04F" w14:textId="563BCCB9" w:rsidR="003031AA" w:rsidRPr="00AD6240" w:rsidRDefault="003031AA" w:rsidP="007B01BD">
      <w:pPr>
        <w:suppressAutoHyphens w:val="0"/>
        <w:spacing w:line="240" w:lineRule="auto"/>
        <w:ind w:leftChars="0" w:left="0" w:right="-169" w:firstLineChars="0" w:firstLine="0"/>
        <w:jc w:val="both"/>
        <w:textDirection w:val="lrTb"/>
        <w:textAlignment w:val="auto"/>
        <w:outlineLvl w:val="9"/>
        <w:rPr>
          <w:sz w:val="22"/>
          <w:szCs w:val="22"/>
          <w:lang w:val="en-US"/>
        </w:rPr>
      </w:pPr>
    </w:p>
    <w:p w14:paraId="12D0B4E5" w14:textId="77777777" w:rsidR="003031AA" w:rsidRPr="00AD6240" w:rsidRDefault="003031AA" w:rsidP="00A64976">
      <w:pPr>
        <w:suppressAutoHyphens w:val="0"/>
        <w:ind w:leftChars="0" w:left="0" w:right="-169" w:firstLineChars="0" w:firstLine="0"/>
        <w:jc w:val="both"/>
        <w:rPr>
          <w:sz w:val="22"/>
          <w:szCs w:val="22"/>
          <w:lang w:val="en-US"/>
        </w:rPr>
      </w:pPr>
    </w:p>
    <w:p w14:paraId="6BB85F86" w14:textId="774E86AA" w:rsidR="003031AA" w:rsidRDefault="003031AA" w:rsidP="003031AA">
      <w:pPr>
        <w:ind w:left="0" w:hanging="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Unidad 4: </w:t>
      </w:r>
      <w:r w:rsidR="008618E1">
        <w:rPr>
          <w:b/>
          <w:sz w:val="22"/>
          <w:szCs w:val="22"/>
        </w:rPr>
        <w:t>Lenguaje y Storytelling</w:t>
      </w:r>
    </w:p>
    <w:p w14:paraId="4EC40B5F" w14:textId="77777777" w:rsidR="003031AA" w:rsidRDefault="003031AA" w:rsidP="003031AA">
      <w:pPr>
        <w:suppressAutoHyphens w:val="0"/>
        <w:ind w:left="0" w:right="-169" w:hanging="2"/>
        <w:rPr>
          <w:sz w:val="22"/>
          <w:szCs w:val="22"/>
        </w:rPr>
      </w:pPr>
    </w:p>
    <w:p w14:paraId="51F50BFC" w14:textId="77777777" w:rsidR="003031AA" w:rsidRDefault="003031AA" w:rsidP="003031AA">
      <w:pPr>
        <w:pStyle w:val="Textoindependiente"/>
        <w:spacing w:after="0"/>
        <w:ind w:left="0" w:right="-169" w:hanging="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Bibliografía obligatoria:</w:t>
      </w:r>
    </w:p>
    <w:p w14:paraId="5E9AAFB2" w14:textId="4C8910B4" w:rsidR="003031AA" w:rsidRDefault="00B03403" w:rsidP="006B0356">
      <w:pPr>
        <w:numPr>
          <w:ilvl w:val="0"/>
          <w:numId w:val="31"/>
        </w:numPr>
        <w:tabs>
          <w:tab w:val="num" w:pos="360"/>
        </w:tabs>
        <w:suppressAutoHyphens w:val="0"/>
        <w:spacing w:line="240" w:lineRule="auto"/>
        <w:ind w:leftChars="0" w:left="0" w:right="-169" w:firstLineChars="0" w:hanging="2"/>
        <w:jc w:val="both"/>
        <w:textDirection w:val="lrTb"/>
        <w:textAlignment w:val="auto"/>
        <w:outlineLvl w:val="9"/>
        <w:rPr>
          <w:sz w:val="22"/>
          <w:szCs w:val="22"/>
        </w:rPr>
      </w:pPr>
      <w:r>
        <w:rPr>
          <w:sz w:val="22"/>
          <w:szCs w:val="22"/>
        </w:rPr>
        <w:t>Echeverría, R. (</w:t>
      </w:r>
      <w:r w:rsidR="007E5CDB">
        <w:rPr>
          <w:sz w:val="22"/>
          <w:szCs w:val="22"/>
        </w:rPr>
        <w:t xml:space="preserve">2006) </w:t>
      </w:r>
      <w:r w:rsidR="007E5CDB" w:rsidRPr="0079417C">
        <w:rPr>
          <w:b/>
          <w:bCs/>
          <w:sz w:val="22"/>
          <w:szCs w:val="22"/>
        </w:rPr>
        <w:t>Ontología del lenguaje.</w:t>
      </w:r>
      <w:r w:rsidR="007E5CDB">
        <w:rPr>
          <w:sz w:val="22"/>
          <w:szCs w:val="22"/>
        </w:rPr>
        <w:t xml:space="preserve"> </w:t>
      </w:r>
      <w:r w:rsidR="0010519B">
        <w:rPr>
          <w:sz w:val="22"/>
          <w:szCs w:val="22"/>
        </w:rPr>
        <w:t>Santiago de Chile: JC Sáez Editor</w:t>
      </w:r>
      <w:r w:rsidR="000B7B93">
        <w:rPr>
          <w:sz w:val="22"/>
          <w:szCs w:val="22"/>
        </w:rPr>
        <w:t>. (Cap. 1, 2 y 7)</w:t>
      </w:r>
    </w:p>
    <w:p w14:paraId="4152AA93" w14:textId="360AB4DD" w:rsidR="00C36563" w:rsidRDefault="00C36563" w:rsidP="006B0356">
      <w:pPr>
        <w:numPr>
          <w:ilvl w:val="0"/>
          <w:numId w:val="31"/>
        </w:numPr>
        <w:tabs>
          <w:tab w:val="num" w:pos="360"/>
        </w:tabs>
        <w:suppressAutoHyphens w:val="0"/>
        <w:spacing w:line="240" w:lineRule="auto"/>
        <w:ind w:leftChars="0" w:left="0" w:right="-169" w:firstLineChars="0" w:hanging="2"/>
        <w:jc w:val="both"/>
        <w:textDirection w:val="lrTb"/>
        <w:textAlignment w:val="auto"/>
        <w:outlineLvl w:val="9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Salas, C. (2017) </w:t>
      </w:r>
      <w:r w:rsidRPr="0079417C">
        <w:rPr>
          <w:b/>
          <w:bCs/>
          <w:sz w:val="22"/>
          <w:szCs w:val="22"/>
        </w:rPr>
        <w:t>Storytelling</w:t>
      </w:r>
      <w:r w:rsidR="0079417C">
        <w:rPr>
          <w:b/>
          <w:bCs/>
          <w:sz w:val="22"/>
          <w:szCs w:val="22"/>
        </w:rPr>
        <w:t>,</w:t>
      </w:r>
      <w:r w:rsidRPr="0079417C">
        <w:rPr>
          <w:b/>
          <w:bCs/>
          <w:sz w:val="22"/>
          <w:szCs w:val="22"/>
        </w:rPr>
        <w:t xml:space="preserve"> </w:t>
      </w:r>
      <w:r w:rsidR="0079417C" w:rsidRPr="0079417C">
        <w:rPr>
          <w:b/>
          <w:bCs/>
          <w:sz w:val="22"/>
          <w:szCs w:val="22"/>
        </w:rPr>
        <w:t>la escritura mágica</w:t>
      </w:r>
      <w:r w:rsidR="0079417C">
        <w:rPr>
          <w:b/>
          <w:bCs/>
          <w:sz w:val="22"/>
          <w:szCs w:val="22"/>
        </w:rPr>
        <w:t xml:space="preserve">: técnicas para ordenar las ideas, escribir con facilidad y hacer que te lean. </w:t>
      </w:r>
      <w:r w:rsidR="0079417C">
        <w:rPr>
          <w:sz w:val="22"/>
          <w:szCs w:val="22"/>
        </w:rPr>
        <w:t xml:space="preserve">Madrid: Mirada Mágica SRL. </w:t>
      </w:r>
    </w:p>
    <w:p w14:paraId="329F732A" w14:textId="729C93A7" w:rsidR="003324BC" w:rsidRPr="003324BC" w:rsidRDefault="003324BC" w:rsidP="003324BC">
      <w:pPr>
        <w:numPr>
          <w:ilvl w:val="0"/>
          <w:numId w:val="31"/>
        </w:numPr>
        <w:tabs>
          <w:tab w:val="num" w:pos="360"/>
        </w:tabs>
        <w:suppressAutoHyphens w:val="0"/>
        <w:spacing w:line="240" w:lineRule="auto"/>
        <w:ind w:leftChars="0" w:left="0" w:right="-169" w:firstLineChars="0" w:hanging="2"/>
        <w:jc w:val="both"/>
        <w:textDirection w:val="lrTb"/>
        <w:textAlignment w:val="auto"/>
        <w:outlineLvl w:val="9"/>
        <w:rPr>
          <w:sz w:val="22"/>
          <w:szCs w:val="22"/>
        </w:rPr>
      </w:pPr>
      <w:r w:rsidRPr="003324BC">
        <w:rPr>
          <w:bCs/>
          <w:sz w:val="22"/>
          <w:szCs w:val="22"/>
        </w:rPr>
        <w:t xml:space="preserve">Farr, C. (2024) </w:t>
      </w:r>
      <w:r w:rsidRPr="003324BC">
        <w:rPr>
          <w:b/>
          <w:sz w:val="22"/>
          <w:szCs w:val="22"/>
        </w:rPr>
        <w:t xml:space="preserve">La ventaja del </w:t>
      </w:r>
      <w:proofErr w:type="spellStart"/>
      <w:r w:rsidRPr="003324BC">
        <w:rPr>
          <w:b/>
          <w:sz w:val="22"/>
          <w:szCs w:val="22"/>
        </w:rPr>
        <w:t>Storytelling</w:t>
      </w:r>
      <w:proofErr w:type="spellEnd"/>
      <w:r w:rsidRPr="003324BC">
        <w:rPr>
          <w:b/>
          <w:sz w:val="22"/>
          <w:szCs w:val="22"/>
        </w:rPr>
        <w:t xml:space="preserve">. </w:t>
      </w:r>
      <w:r w:rsidRPr="003324BC">
        <w:rPr>
          <w:bCs/>
          <w:sz w:val="22"/>
          <w:szCs w:val="22"/>
        </w:rPr>
        <w:t>España: Empresa Activa (Cap. 1 y 2)</w:t>
      </w:r>
    </w:p>
    <w:p w14:paraId="53C945DF" w14:textId="456F1051" w:rsidR="007C482A" w:rsidRPr="006B0356" w:rsidRDefault="004C3C86" w:rsidP="006B0356">
      <w:pPr>
        <w:numPr>
          <w:ilvl w:val="0"/>
          <w:numId w:val="31"/>
        </w:numPr>
        <w:tabs>
          <w:tab w:val="num" w:pos="360"/>
        </w:tabs>
        <w:suppressAutoHyphens w:val="0"/>
        <w:spacing w:line="240" w:lineRule="auto"/>
        <w:ind w:leftChars="0" w:left="0" w:right="-169" w:firstLineChars="0" w:hanging="2"/>
        <w:jc w:val="both"/>
        <w:textDirection w:val="lrTb"/>
        <w:textAlignment w:val="auto"/>
        <w:outlineLvl w:val="9"/>
        <w:rPr>
          <w:sz w:val="22"/>
          <w:szCs w:val="22"/>
        </w:rPr>
      </w:pPr>
      <w:r>
        <w:rPr>
          <w:sz w:val="22"/>
          <w:szCs w:val="22"/>
        </w:rPr>
        <w:t xml:space="preserve">Ficha de catedra </w:t>
      </w:r>
    </w:p>
    <w:p w14:paraId="6F5333BA" w14:textId="77777777" w:rsidR="003031AA" w:rsidRDefault="003031AA" w:rsidP="003031AA">
      <w:pPr>
        <w:ind w:left="0" w:hanging="2"/>
        <w:jc w:val="both"/>
        <w:rPr>
          <w:b/>
          <w:sz w:val="22"/>
          <w:szCs w:val="22"/>
        </w:rPr>
      </w:pPr>
    </w:p>
    <w:p w14:paraId="0D630D1C" w14:textId="19463004" w:rsidR="003031AA" w:rsidRDefault="003031AA" w:rsidP="008618E1">
      <w:pPr>
        <w:tabs>
          <w:tab w:val="left" w:pos="360"/>
        </w:tabs>
        <w:ind w:leftChars="0" w:left="0" w:right="-169" w:firstLineChars="0" w:firstLine="0"/>
        <w:rPr>
          <w:sz w:val="22"/>
          <w:szCs w:val="22"/>
        </w:rPr>
      </w:pPr>
    </w:p>
    <w:p w14:paraId="66706B11" w14:textId="2A75D66E" w:rsidR="003031AA" w:rsidRPr="003031AA" w:rsidRDefault="003031AA" w:rsidP="007B01BD">
      <w:pPr>
        <w:suppressAutoHyphens w:val="0"/>
        <w:spacing w:line="240" w:lineRule="auto"/>
        <w:ind w:leftChars="0" w:left="0" w:right="-169" w:firstLineChars="0" w:firstLine="0"/>
        <w:jc w:val="both"/>
        <w:textDirection w:val="lrTb"/>
        <w:textAlignment w:val="auto"/>
        <w:outlineLvl w:val="9"/>
        <w:rPr>
          <w:sz w:val="22"/>
          <w:szCs w:val="22"/>
        </w:rPr>
      </w:pPr>
    </w:p>
    <w:p w14:paraId="0F7758AC" w14:textId="77777777" w:rsidR="00FF6BAE" w:rsidRPr="00F556E9" w:rsidRDefault="00FF6BAE" w:rsidP="002842F5">
      <w:pPr>
        <w:ind w:leftChars="0" w:left="0" w:firstLineChars="0" w:firstLine="0"/>
        <w:jc w:val="both"/>
        <w:rPr>
          <w:sz w:val="22"/>
          <w:szCs w:val="22"/>
          <w:highlight w:val="green"/>
        </w:rPr>
      </w:pPr>
    </w:p>
    <w:p w14:paraId="0D5EDDFC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662A326B" w14:textId="4C271B4F" w:rsidR="006C73F4" w:rsidRPr="00EE2F8B" w:rsidRDefault="00B60674" w:rsidP="00EE2F8B">
      <w:pPr>
        <w:numPr>
          <w:ilvl w:val="0"/>
          <w:numId w:val="4"/>
        </w:numPr>
        <w:ind w:left="0" w:hanging="2"/>
        <w:jc w:val="both"/>
        <w:rPr>
          <w:b/>
          <w:sz w:val="22"/>
          <w:szCs w:val="22"/>
        </w:rPr>
      </w:pPr>
      <w:r w:rsidRPr="00E336F1">
        <w:rPr>
          <w:b/>
          <w:sz w:val="22"/>
          <w:szCs w:val="22"/>
        </w:rPr>
        <w:t>METODOLOGÍA</w:t>
      </w:r>
      <w:r w:rsidRPr="00EE2F8B">
        <w:rPr>
          <w:b/>
          <w:sz w:val="22"/>
          <w:szCs w:val="22"/>
        </w:rPr>
        <w:t xml:space="preserve">: </w:t>
      </w:r>
    </w:p>
    <w:p w14:paraId="6513B4D9" w14:textId="77777777" w:rsidR="00415710" w:rsidRDefault="00415710" w:rsidP="00EE2F8B">
      <w:pPr>
        <w:pStyle w:val="Prrafodelista"/>
        <w:spacing w:line="240" w:lineRule="auto"/>
        <w:ind w:leftChars="0" w:left="360" w:firstLineChars="0" w:firstLine="0"/>
        <w:jc w:val="both"/>
        <w:textDirection w:val="lrTb"/>
        <w:textAlignment w:val="auto"/>
        <w:outlineLvl w:val="9"/>
      </w:pPr>
    </w:p>
    <w:p w14:paraId="70EEDA37" w14:textId="39BA6326" w:rsidR="00EE2F8B" w:rsidRPr="00775B17" w:rsidRDefault="00EE2F8B" w:rsidP="00EE2F8B">
      <w:pPr>
        <w:pStyle w:val="Prrafodelista"/>
        <w:spacing w:line="240" w:lineRule="auto"/>
        <w:ind w:leftChars="0" w:left="360" w:firstLineChars="0" w:firstLine="0"/>
        <w:jc w:val="both"/>
        <w:textDirection w:val="lrTb"/>
        <w:textAlignment w:val="auto"/>
        <w:outlineLvl w:val="9"/>
        <w:rPr>
          <w:sz w:val="22"/>
          <w:szCs w:val="22"/>
        </w:rPr>
      </w:pPr>
      <w:r w:rsidRPr="00775B17">
        <w:rPr>
          <w:sz w:val="22"/>
          <w:szCs w:val="22"/>
        </w:rPr>
        <w:t>Se adopta</w:t>
      </w:r>
      <w:r w:rsidR="00775B17" w:rsidRPr="00775B17">
        <w:rPr>
          <w:sz w:val="22"/>
          <w:szCs w:val="22"/>
        </w:rPr>
        <w:t>rá</w:t>
      </w:r>
      <w:r w:rsidRPr="00775B17">
        <w:rPr>
          <w:sz w:val="22"/>
          <w:szCs w:val="22"/>
        </w:rPr>
        <w:t xml:space="preserve"> para el curso una metodología de clase teórico-práctica</w:t>
      </w:r>
      <w:r w:rsidR="00CC3A57">
        <w:rPr>
          <w:sz w:val="22"/>
          <w:szCs w:val="22"/>
        </w:rPr>
        <w:t>, de resolución de problemas y de análisis de casos. También los alumnos aprenderán a partir de una metodología colaborativa.</w:t>
      </w:r>
    </w:p>
    <w:p w14:paraId="46D9457F" w14:textId="77777777" w:rsidR="00B041E1" w:rsidRDefault="00B041E1" w:rsidP="00EE2F8B">
      <w:pPr>
        <w:pStyle w:val="Prrafodelista"/>
        <w:spacing w:line="240" w:lineRule="auto"/>
        <w:ind w:leftChars="0" w:left="360" w:firstLineChars="0" w:firstLine="0"/>
        <w:jc w:val="both"/>
        <w:textDirection w:val="lrTb"/>
        <w:textAlignment w:val="auto"/>
        <w:outlineLvl w:val="9"/>
      </w:pPr>
    </w:p>
    <w:p w14:paraId="09CB2241" w14:textId="1EEEB66D" w:rsidR="00587C05" w:rsidRPr="00EE2F8B" w:rsidRDefault="00EE2F8B" w:rsidP="00EE2F8B">
      <w:pPr>
        <w:pStyle w:val="Prrafodelista"/>
        <w:spacing w:line="240" w:lineRule="auto"/>
        <w:ind w:leftChars="0" w:left="360" w:firstLineChars="0" w:firstLine="0"/>
        <w:jc w:val="both"/>
        <w:textDirection w:val="lrTb"/>
        <w:textAlignment w:val="auto"/>
        <w:outlineLvl w:val="9"/>
        <w:rPr>
          <w:sz w:val="22"/>
          <w:szCs w:val="22"/>
          <w:lang w:val="es-AR"/>
        </w:rPr>
      </w:pPr>
      <w:r>
        <w:t>En la clase</w:t>
      </w:r>
      <w:r w:rsidR="00587C05" w:rsidRPr="00EE2F8B">
        <w:rPr>
          <w:sz w:val="22"/>
          <w:szCs w:val="22"/>
        </w:rPr>
        <w:t xml:space="preserve"> se presenta</w:t>
      </w:r>
      <w:r w:rsidR="00415710">
        <w:rPr>
          <w:sz w:val="22"/>
          <w:szCs w:val="22"/>
        </w:rPr>
        <w:t>rán</w:t>
      </w:r>
      <w:r w:rsidR="00587C05" w:rsidRPr="00EE2F8B">
        <w:rPr>
          <w:sz w:val="22"/>
          <w:szCs w:val="22"/>
        </w:rPr>
        <w:t xml:space="preserve"> los temas de la materia, explicando los conceptos</w:t>
      </w:r>
      <w:r w:rsidR="00415710">
        <w:rPr>
          <w:sz w:val="22"/>
          <w:szCs w:val="22"/>
        </w:rPr>
        <w:t>,</w:t>
      </w:r>
      <w:r w:rsidR="00587C05" w:rsidRPr="00EE2F8B">
        <w:rPr>
          <w:sz w:val="22"/>
          <w:szCs w:val="22"/>
        </w:rPr>
        <w:t xml:space="preserve"> sus relaciones</w:t>
      </w:r>
      <w:r w:rsidR="00415710">
        <w:rPr>
          <w:sz w:val="22"/>
          <w:szCs w:val="22"/>
        </w:rPr>
        <w:t xml:space="preserve">, las competencias correspondientes al coaching laboral y las herramientas propias de la comunicación </w:t>
      </w:r>
      <w:r w:rsidR="00775B17">
        <w:rPr>
          <w:sz w:val="22"/>
          <w:szCs w:val="22"/>
        </w:rPr>
        <w:t>corporativa.</w:t>
      </w:r>
      <w:r w:rsidR="00587C05" w:rsidRPr="00EE2F8B">
        <w:rPr>
          <w:sz w:val="22"/>
          <w:szCs w:val="22"/>
        </w:rPr>
        <w:t xml:space="preserve"> </w:t>
      </w:r>
      <w:r w:rsidR="00415710">
        <w:rPr>
          <w:sz w:val="22"/>
          <w:szCs w:val="22"/>
        </w:rPr>
        <w:t>Para ello s</w:t>
      </w:r>
      <w:r w:rsidR="00587C05" w:rsidRPr="00EE2F8B">
        <w:rPr>
          <w:sz w:val="22"/>
          <w:szCs w:val="22"/>
        </w:rPr>
        <w:t>e analiza</w:t>
      </w:r>
      <w:r w:rsidR="00415710">
        <w:rPr>
          <w:sz w:val="22"/>
          <w:szCs w:val="22"/>
        </w:rPr>
        <w:t>rán</w:t>
      </w:r>
      <w:r w:rsidR="00587C05" w:rsidRPr="00EE2F8B">
        <w:rPr>
          <w:sz w:val="22"/>
          <w:szCs w:val="22"/>
        </w:rPr>
        <w:t xml:space="preserve"> textos teóricos y</w:t>
      </w:r>
      <w:r w:rsidR="00921794" w:rsidRPr="00EE2F8B">
        <w:rPr>
          <w:sz w:val="22"/>
          <w:szCs w:val="22"/>
        </w:rPr>
        <w:t xml:space="preserve"> </w:t>
      </w:r>
      <w:r w:rsidR="00587C05" w:rsidRPr="00EE2F8B">
        <w:rPr>
          <w:sz w:val="22"/>
          <w:szCs w:val="22"/>
        </w:rPr>
        <w:t>se observa</w:t>
      </w:r>
      <w:r w:rsidR="00415710">
        <w:rPr>
          <w:sz w:val="22"/>
          <w:szCs w:val="22"/>
        </w:rPr>
        <w:t>rán</w:t>
      </w:r>
      <w:r w:rsidR="00587C05" w:rsidRPr="00EE2F8B">
        <w:rPr>
          <w:sz w:val="22"/>
          <w:szCs w:val="22"/>
        </w:rPr>
        <w:t xml:space="preserve"> </w:t>
      </w:r>
      <w:r w:rsidR="00415710">
        <w:rPr>
          <w:sz w:val="22"/>
          <w:szCs w:val="22"/>
        </w:rPr>
        <w:t xml:space="preserve">distintas situaciones donde pueden ser </w:t>
      </w:r>
      <w:r w:rsidR="00775B17">
        <w:rPr>
          <w:sz w:val="22"/>
          <w:szCs w:val="22"/>
        </w:rPr>
        <w:t xml:space="preserve">aplicadas dichas competencias y herramientas. </w:t>
      </w:r>
      <w:r w:rsidR="00587C05" w:rsidRPr="00EE2F8B">
        <w:rPr>
          <w:sz w:val="22"/>
          <w:szCs w:val="22"/>
        </w:rPr>
        <w:t xml:space="preserve"> </w:t>
      </w:r>
    </w:p>
    <w:p w14:paraId="32063167" w14:textId="77777777" w:rsidR="00B041E1" w:rsidRDefault="00B041E1" w:rsidP="00EE2F8B">
      <w:pPr>
        <w:pStyle w:val="Prrafodelista"/>
        <w:spacing w:line="240" w:lineRule="auto"/>
        <w:ind w:leftChars="0" w:left="360" w:firstLineChars="0" w:firstLine="0"/>
        <w:jc w:val="both"/>
        <w:textDirection w:val="lrTb"/>
        <w:textAlignment w:val="auto"/>
        <w:outlineLvl w:val="9"/>
        <w:rPr>
          <w:sz w:val="22"/>
          <w:szCs w:val="22"/>
        </w:rPr>
      </w:pPr>
    </w:p>
    <w:p w14:paraId="5F85E30B" w14:textId="184BE112" w:rsidR="006C73F4" w:rsidRPr="00E336F1" w:rsidRDefault="00EE2F8B" w:rsidP="00EE2F8B">
      <w:pPr>
        <w:pStyle w:val="Prrafodelista"/>
        <w:spacing w:line="240" w:lineRule="auto"/>
        <w:ind w:leftChars="0" w:left="360" w:firstLineChars="0" w:firstLine="0"/>
        <w:jc w:val="both"/>
        <w:textDirection w:val="lrTb"/>
        <w:textAlignment w:val="auto"/>
        <w:outlineLvl w:val="9"/>
        <w:rPr>
          <w:sz w:val="22"/>
          <w:szCs w:val="22"/>
          <w:lang w:val="es-AR"/>
        </w:rPr>
      </w:pPr>
      <w:r>
        <w:rPr>
          <w:sz w:val="22"/>
          <w:szCs w:val="22"/>
        </w:rPr>
        <w:t xml:space="preserve">Luego </w:t>
      </w:r>
      <w:r w:rsidR="00587C05" w:rsidRPr="00E336F1">
        <w:rPr>
          <w:sz w:val="22"/>
          <w:szCs w:val="22"/>
        </w:rPr>
        <w:t>el alumno trabaja</w:t>
      </w:r>
      <w:r w:rsidR="00775B17">
        <w:rPr>
          <w:sz w:val="22"/>
          <w:szCs w:val="22"/>
        </w:rPr>
        <w:t>rá</w:t>
      </w:r>
      <w:r w:rsidR="00587C05" w:rsidRPr="00E336F1">
        <w:rPr>
          <w:sz w:val="22"/>
          <w:szCs w:val="22"/>
        </w:rPr>
        <w:t xml:space="preserve"> y aplica</w:t>
      </w:r>
      <w:r w:rsidR="00775B17">
        <w:rPr>
          <w:sz w:val="22"/>
          <w:szCs w:val="22"/>
        </w:rPr>
        <w:t>rá</w:t>
      </w:r>
      <w:r w:rsidR="00587C05" w:rsidRPr="00E336F1">
        <w:rPr>
          <w:sz w:val="22"/>
          <w:szCs w:val="22"/>
        </w:rPr>
        <w:t xml:space="preserve"> lo expuesto </w:t>
      </w:r>
      <w:r w:rsidR="003072CB" w:rsidRPr="00E336F1">
        <w:rPr>
          <w:sz w:val="22"/>
          <w:szCs w:val="22"/>
        </w:rPr>
        <w:t>en clase</w:t>
      </w:r>
      <w:r w:rsidR="00587C05" w:rsidRPr="00E336F1">
        <w:rPr>
          <w:sz w:val="22"/>
          <w:szCs w:val="22"/>
        </w:rPr>
        <w:t xml:space="preserve"> para</w:t>
      </w:r>
      <w:r w:rsidR="00921794">
        <w:rPr>
          <w:sz w:val="22"/>
          <w:szCs w:val="22"/>
        </w:rPr>
        <w:t xml:space="preserve"> </w:t>
      </w:r>
      <w:r w:rsidR="00587C05" w:rsidRPr="00E336F1">
        <w:rPr>
          <w:sz w:val="22"/>
          <w:szCs w:val="22"/>
        </w:rPr>
        <w:t>hacer una apropiación de los saberes</w:t>
      </w:r>
      <w:r w:rsidR="00775B17">
        <w:rPr>
          <w:sz w:val="22"/>
          <w:szCs w:val="22"/>
        </w:rPr>
        <w:t xml:space="preserve"> que podrá trasladar al ámbito laboral.</w:t>
      </w:r>
    </w:p>
    <w:p w14:paraId="72E10D22" w14:textId="1658328D" w:rsidR="00E03598" w:rsidRPr="00F556E9" w:rsidRDefault="00E03598" w:rsidP="00587C05">
      <w:p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sz w:val="22"/>
          <w:szCs w:val="22"/>
        </w:rPr>
      </w:pPr>
    </w:p>
    <w:p w14:paraId="73A42FE3" w14:textId="77777777" w:rsidR="00783B69" w:rsidRDefault="00783B69" w:rsidP="00783B6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trike/>
          <w:color w:val="000000"/>
          <w:sz w:val="22"/>
          <w:szCs w:val="22"/>
        </w:rPr>
      </w:pPr>
      <w:r>
        <w:rPr>
          <w:b/>
          <w:sz w:val="22"/>
          <w:szCs w:val="22"/>
        </w:rPr>
        <w:t xml:space="preserve">9. 1. </w:t>
      </w:r>
      <w:r>
        <w:rPr>
          <w:b/>
          <w:color w:val="000000"/>
          <w:sz w:val="22"/>
          <w:szCs w:val="22"/>
        </w:rPr>
        <w:t xml:space="preserve">PLAN DE ACTIVIDADES/SECUENCIA DE ACTIVIDADES </w:t>
      </w:r>
    </w:p>
    <w:p w14:paraId="1B1D66A1" w14:textId="0D4B6A06" w:rsidR="00783B69" w:rsidRPr="00783B69" w:rsidRDefault="00783B69" w:rsidP="00783B69">
      <w:pPr>
        <w:pBdr>
          <w:between w:val="nil"/>
        </w:pBdr>
        <w:spacing w:line="240" w:lineRule="auto"/>
        <w:ind w:left="0" w:hanging="2"/>
        <w:jc w:val="both"/>
        <w:rPr>
          <w:i/>
          <w:color w:val="434343"/>
          <w:sz w:val="20"/>
          <w:szCs w:val="20"/>
        </w:rPr>
      </w:pPr>
    </w:p>
    <w:p w14:paraId="51F6FDB0" w14:textId="77777777" w:rsidR="00783B69" w:rsidRDefault="00783B69" w:rsidP="00783B69">
      <w:pPr>
        <w:ind w:left="0" w:hanging="2"/>
        <w:jc w:val="both"/>
        <w:rPr>
          <w:sz w:val="20"/>
          <w:szCs w:val="20"/>
        </w:rPr>
      </w:pPr>
    </w:p>
    <w:p w14:paraId="0B6F228E" w14:textId="77777777" w:rsidR="00783B69" w:rsidRDefault="00783B69" w:rsidP="00783B69">
      <w:pPr>
        <w:ind w:left="0" w:hanging="2"/>
        <w:jc w:val="both"/>
        <w:rPr>
          <w:sz w:val="20"/>
          <w:szCs w:val="20"/>
        </w:rPr>
      </w:pPr>
    </w:p>
    <w:tbl>
      <w:tblPr>
        <w:tblW w:w="9525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0"/>
        <w:gridCol w:w="3375"/>
        <w:gridCol w:w="870"/>
        <w:gridCol w:w="870"/>
        <w:gridCol w:w="1740"/>
        <w:gridCol w:w="1740"/>
      </w:tblGrid>
      <w:tr w:rsidR="00783B69" w14:paraId="771D49D4" w14:textId="77777777" w:rsidTr="002B25FB">
        <w:trPr>
          <w:trHeight w:val="600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8D5E5A" w14:textId="77777777" w:rsidR="00783B69" w:rsidRDefault="00783B69" w:rsidP="002B25FB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Semana </w:t>
            </w:r>
            <w:proofErr w:type="spellStart"/>
            <w:r>
              <w:rPr>
                <w:sz w:val="20"/>
                <w:szCs w:val="20"/>
              </w:rPr>
              <w:t>Nº</w:t>
            </w:r>
            <w:proofErr w:type="spellEnd"/>
            <w:r>
              <w:rPr>
                <w:sz w:val="20"/>
                <w:szCs w:val="20"/>
              </w:rPr>
              <w:t xml:space="preserve"> /Módulo</w:t>
            </w:r>
          </w:p>
        </w:tc>
        <w:tc>
          <w:tcPr>
            <w:tcW w:w="33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698872" w14:textId="77777777" w:rsidR="00783B69" w:rsidRDefault="00783B69" w:rsidP="002B25FB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Actividad prevista</w:t>
            </w:r>
          </w:p>
          <w:p w14:paraId="56A470E1" w14:textId="77777777" w:rsidR="00783B69" w:rsidRDefault="00783B69" w:rsidP="002B25FB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(incluir: contenidos básicos, consigna de aprendizaje y recurso tecnológico)</w:t>
            </w:r>
          </w:p>
        </w:tc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8B3E0D" w14:textId="77777777" w:rsidR="00783B69" w:rsidRDefault="00783B69" w:rsidP="002B25FB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Duración de la actividad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D88284" w14:textId="77777777" w:rsidR="00783B69" w:rsidRDefault="00783B69" w:rsidP="002B25FB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 de actividad (obligatoria o sugerida / individual o grupal)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13DD4A" w14:textId="77777777" w:rsidR="00783B69" w:rsidRDefault="00783B69" w:rsidP="002B25FB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Interacción prevista (docente-alumno, docente-alumnos, alumnos entre sí)</w:t>
            </w:r>
          </w:p>
        </w:tc>
      </w:tr>
      <w:tr w:rsidR="00783B69" w14:paraId="74367DF4" w14:textId="77777777" w:rsidTr="002B25FB">
        <w:trPr>
          <w:trHeight w:val="600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A64413" w14:textId="77777777" w:rsidR="00783B69" w:rsidRDefault="00783B69" w:rsidP="002B25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3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8E62B2" w14:textId="77777777" w:rsidR="00783B69" w:rsidRDefault="00783B69" w:rsidP="002B25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6D1FAF" w14:textId="77777777" w:rsidR="00783B69" w:rsidRDefault="00783B69" w:rsidP="002B25FB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Teoría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6527F6" w14:textId="77777777" w:rsidR="00783B69" w:rsidRDefault="00783B69" w:rsidP="002B25FB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Práctica</w:t>
            </w:r>
          </w:p>
        </w:tc>
        <w:tc>
          <w:tcPr>
            <w:tcW w:w="1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BAC25D" w14:textId="77777777" w:rsidR="00783B69" w:rsidRDefault="00783B69" w:rsidP="002B25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BF33E3" w14:textId="77777777" w:rsidR="00783B69" w:rsidRDefault="00783B69" w:rsidP="002B25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</w:tr>
      <w:tr w:rsidR="00783B69" w14:paraId="5DBC597E" w14:textId="77777777" w:rsidTr="002B25FB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8AE875" w14:textId="77777777" w:rsidR="00783B69" w:rsidRDefault="00783B69" w:rsidP="002B25FB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04C339" w14:textId="77777777" w:rsidR="00783B69" w:rsidRPr="00FD7E85" w:rsidRDefault="00783B69" w:rsidP="002B25FB">
            <w:pPr>
              <w:spacing w:line="240" w:lineRule="auto"/>
              <w:ind w:left="0" w:hanging="2"/>
              <w:rPr>
                <w:b/>
                <w:bCs/>
                <w:i/>
                <w:sz w:val="20"/>
                <w:szCs w:val="20"/>
              </w:rPr>
            </w:pPr>
            <w:r w:rsidRPr="00FD7E85">
              <w:rPr>
                <w:b/>
                <w:bCs/>
                <w:i/>
                <w:sz w:val="20"/>
                <w:szCs w:val="20"/>
              </w:rPr>
              <w:t>Contenidos:</w:t>
            </w:r>
          </w:p>
          <w:p w14:paraId="7EC218B3" w14:textId="4C343CCD" w:rsidR="00783B69" w:rsidRDefault="00783B69" w:rsidP="002B25FB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Introducción:  el coaching, definición, características y competencias.</w:t>
            </w:r>
          </w:p>
          <w:p w14:paraId="773A97AA" w14:textId="77777777" w:rsidR="00783B69" w:rsidRDefault="00783B69" w:rsidP="002B25FB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</w:p>
          <w:p w14:paraId="1DD952B7" w14:textId="77777777" w:rsidR="00783B69" w:rsidRDefault="00783B69" w:rsidP="002B25FB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Recursos tecnológicos:</w:t>
            </w:r>
          </w:p>
          <w:p w14:paraId="4FE31836" w14:textId="63A27B2E" w:rsidR="00783B69" w:rsidRDefault="00783B69" w:rsidP="00783B69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Material bibliográfico digital y guías de lectura disponibles en el aula virtual. (asincrónico)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24B8BE" w14:textId="77777777" w:rsidR="00783B69" w:rsidRDefault="00783B69" w:rsidP="002B25FB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D024CB" w14:textId="77777777" w:rsidR="00783B69" w:rsidRDefault="00783B69" w:rsidP="002B25FB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205C6F" w14:textId="77777777" w:rsidR="00783B69" w:rsidRDefault="00783B69" w:rsidP="002B25FB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86DC3F" w14:textId="77777777" w:rsidR="00783B69" w:rsidRDefault="00783B69" w:rsidP="002B25FB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  <w:tr w:rsidR="00783B69" w14:paraId="7D4C2447" w14:textId="77777777" w:rsidTr="002B25FB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C21350" w14:textId="77777777" w:rsidR="00783B69" w:rsidRDefault="00783B69" w:rsidP="002B25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6BA40D" w14:textId="77777777" w:rsidR="00783B69" w:rsidRDefault="00783B69" w:rsidP="002B25FB">
            <w:pPr>
              <w:spacing w:line="276" w:lineRule="auto"/>
              <w:ind w:left="0" w:right="100" w:hanging="2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Práctica</w:t>
            </w:r>
          </w:p>
          <w:p w14:paraId="71816534" w14:textId="370681A3" w:rsidR="00783B69" w:rsidRDefault="00783B69" w:rsidP="002B25FB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Actividad N°1: </w:t>
            </w:r>
            <w:r w:rsidR="00E3725C">
              <w:rPr>
                <w:i/>
                <w:sz w:val="20"/>
                <w:szCs w:val="20"/>
              </w:rPr>
              <w:t>Lectura “</w:t>
            </w:r>
            <w:r>
              <w:rPr>
                <w:i/>
                <w:sz w:val="20"/>
                <w:szCs w:val="20"/>
              </w:rPr>
              <w:t xml:space="preserve">Coaching: el método para mejorar el rendimiento </w:t>
            </w:r>
            <w:r w:rsidR="009E4ACE">
              <w:rPr>
                <w:i/>
                <w:sz w:val="20"/>
                <w:szCs w:val="20"/>
              </w:rPr>
              <w:t>de las personas”.</w:t>
            </w:r>
            <w:r>
              <w:rPr>
                <w:i/>
                <w:sz w:val="20"/>
                <w:szCs w:val="20"/>
              </w:rPr>
              <w:t xml:space="preserve">  - Profundización de los conceptos a través de </w:t>
            </w:r>
            <w:r w:rsidR="009E4ACE">
              <w:rPr>
                <w:i/>
                <w:sz w:val="20"/>
                <w:szCs w:val="20"/>
              </w:rPr>
              <w:t xml:space="preserve">una clase explicativa. </w:t>
            </w:r>
          </w:p>
          <w:p w14:paraId="5319E503" w14:textId="23737829" w:rsidR="00E3725C" w:rsidRDefault="00E3725C" w:rsidP="002B25FB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Foro de participación oral en el aula</w:t>
            </w:r>
          </w:p>
          <w:p w14:paraId="0C147DF8" w14:textId="77777777" w:rsidR="00783B69" w:rsidRDefault="00783B69" w:rsidP="002B25FB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</w:p>
          <w:p w14:paraId="09315329" w14:textId="77777777" w:rsidR="00783B69" w:rsidRDefault="00783B69" w:rsidP="002B25FB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Recursos tecnológicos:</w:t>
            </w:r>
          </w:p>
          <w:p w14:paraId="44500AFC" w14:textId="31CC212C" w:rsidR="00783B69" w:rsidRDefault="00783B69" w:rsidP="002B25FB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Material bibliográfico digital y guías de lectura disponibles en el aula virtual. (asincrónico)</w:t>
            </w:r>
          </w:p>
          <w:p w14:paraId="7F21695A" w14:textId="38F74308" w:rsidR="00FD7E85" w:rsidRDefault="00FD7E85" w:rsidP="002B25FB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- Video elaborado por los alumnos. </w:t>
            </w:r>
          </w:p>
          <w:p w14:paraId="2FB04E85" w14:textId="39EA0691" w:rsidR="00783B69" w:rsidRDefault="009E4ACE" w:rsidP="009E4ACE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.</w:t>
            </w:r>
            <w:r w:rsidR="00783B69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C0FFE3" w14:textId="77777777" w:rsidR="00783B69" w:rsidRDefault="00783B69" w:rsidP="002B25FB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256A74" w14:textId="77777777" w:rsidR="00783B69" w:rsidRDefault="00783B69" w:rsidP="002B25FB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71A673" w14:textId="77777777" w:rsidR="00783B69" w:rsidRDefault="00783B69" w:rsidP="002B25FB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obligatorio individual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0B8077" w14:textId="77777777" w:rsidR="00783B69" w:rsidRDefault="00783B69" w:rsidP="002B25FB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</w:t>
            </w:r>
          </w:p>
        </w:tc>
      </w:tr>
      <w:tr w:rsidR="00783B69" w14:paraId="2B83FF9A" w14:textId="77777777" w:rsidTr="002B25FB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18A9D5" w14:textId="77777777" w:rsidR="00783B69" w:rsidRDefault="00783B69" w:rsidP="002B25FB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lastRenderedPageBreak/>
              <w:t>2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383BE6" w14:textId="77777777" w:rsidR="00783B69" w:rsidRPr="00FD7E85" w:rsidRDefault="00783B69" w:rsidP="002B25FB">
            <w:pPr>
              <w:spacing w:line="240" w:lineRule="auto"/>
              <w:ind w:left="0" w:hanging="2"/>
              <w:rPr>
                <w:b/>
                <w:bCs/>
                <w:i/>
                <w:sz w:val="20"/>
                <w:szCs w:val="20"/>
              </w:rPr>
            </w:pPr>
            <w:r w:rsidRPr="00FD7E85">
              <w:rPr>
                <w:b/>
                <w:bCs/>
                <w:i/>
                <w:sz w:val="20"/>
                <w:szCs w:val="20"/>
              </w:rPr>
              <w:t>Contenidos:</w:t>
            </w:r>
          </w:p>
          <w:p w14:paraId="165ED993" w14:textId="2AAB4CFA" w:rsidR="00783B69" w:rsidRDefault="00783B69" w:rsidP="002B25FB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Características </w:t>
            </w:r>
            <w:r w:rsidR="009E4ACE">
              <w:rPr>
                <w:i/>
                <w:sz w:val="20"/>
                <w:szCs w:val="20"/>
              </w:rPr>
              <w:t xml:space="preserve">y definición de la inteligencia emocional. </w:t>
            </w:r>
          </w:p>
          <w:p w14:paraId="4FCD88E9" w14:textId="77777777" w:rsidR="00783B69" w:rsidRDefault="00783B69" w:rsidP="002B25FB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</w:p>
          <w:p w14:paraId="183C0F26" w14:textId="0C9C659F" w:rsidR="00783B69" w:rsidRDefault="00783B69" w:rsidP="009E4ACE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- Material bibliográfico </w:t>
            </w:r>
            <w:r w:rsidR="008D6D35">
              <w:rPr>
                <w:i/>
                <w:sz w:val="20"/>
                <w:szCs w:val="20"/>
              </w:rPr>
              <w:t>digital disponible</w:t>
            </w:r>
            <w:r>
              <w:rPr>
                <w:i/>
                <w:sz w:val="20"/>
                <w:szCs w:val="20"/>
              </w:rPr>
              <w:t xml:space="preserve"> en el aula virtual. (asincrónico)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1DF5F4" w14:textId="77777777" w:rsidR="00783B69" w:rsidRDefault="00783B69" w:rsidP="002B25FB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71609E" w14:textId="77777777" w:rsidR="00783B69" w:rsidRDefault="00783B69" w:rsidP="002B25FB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94521B" w14:textId="77777777" w:rsidR="00783B69" w:rsidRDefault="00783B69" w:rsidP="002B25FB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1EC54E" w14:textId="77777777" w:rsidR="00783B69" w:rsidRDefault="00783B69" w:rsidP="002B25FB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  <w:tr w:rsidR="00783B69" w14:paraId="6E37449C" w14:textId="77777777" w:rsidTr="002B25FB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F18E9E" w14:textId="77777777" w:rsidR="00783B69" w:rsidRDefault="00783B69" w:rsidP="002B25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F8E472" w14:textId="77777777" w:rsidR="00783B69" w:rsidRPr="00FD7E85" w:rsidRDefault="00783B69" w:rsidP="002B25FB">
            <w:pPr>
              <w:spacing w:line="276" w:lineRule="auto"/>
              <w:ind w:left="0" w:right="100" w:hanging="2"/>
              <w:rPr>
                <w:b/>
                <w:bCs/>
                <w:i/>
                <w:sz w:val="20"/>
                <w:szCs w:val="20"/>
              </w:rPr>
            </w:pPr>
            <w:r w:rsidRPr="00FD7E85">
              <w:rPr>
                <w:b/>
                <w:bCs/>
                <w:i/>
                <w:sz w:val="20"/>
                <w:szCs w:val="20"/>
              </w:rPr>
              <w:t xml:space="preserve">Práctica: </w:t>
            </w:r>
          </w:p>
          <w:p w14:paraId="2960A0DD" w14:textId="384C3062" w:rsidR="00783B69" w:rsidRDefault="00783B69" w:rsidP="002B25FB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Actividad N°2: </w:t>
            </w:r>
            <w:r w:rsidR="009E4ACE">
              <w:rPr>
                <w:i/>
                <w:sz w:val="20"/>
                <w:szCs w:val="20"/>
              </w:rPr>
              <w:t>Lectura “La inteligencia emocional”.  Ficha de cátedra. Profundización a través de un cuadro de doble entrada sobre las emociones básicas.</w:t>
            </w:r>
          </w:p>
          <w:p w14:paraId="7B0818A5" w14:textId="0FA81898" w:rsidR="00783B69" w:rsidRDefault="00E3725C" w:rsidP="002B25FB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Foro de participación oral en el aula</w:t>
            </w:r>
          </w:p>
          <w:p w14:paraId="3CD33CD3" w14:textId="77777777" w:rsidR="00FD7E85" w:rsidRDefault="00FD7E85" w:rsidP="002B25FB">
            <w:pPr>
              <w:ind w:left="0" w:hanging="2"/>
              <w:rPr>
                <w:i/>
                <w:sz w:val="20"/>
                <w:szCs w:val="20"/>
              </w:rPr>
            </w:pPr>
          </w:p>
          <w:p w14:paraId="00A67465" w14:textId="2C3D0AC7" w:rsidR="00783B69" w:rsidRDefault="00783B69" w:rsidP="002B25FB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Recursos tecnológicos:</w:t>
            </w:r>
          </w:p>
          <w:p w14:paraId="0CCC0350" w14:textId="77777777" w:rsidR="00783B69" w:rsidRDefault="00783B69" w:rsidP="002B25FB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Material bibliográfico digital disponible en el aula virtual. (asincrónico)</w:t>
            </w:r>
          </w:p>
          <w:p w14:paraId="045139CD" w14:textId="4C65E4DA" w:rsidR="00783B69" w:rsidRDefault="00783B69" w:rsidP="002B25FB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232B54" w14:textId="77777777" w:rsidR="00783B69" w:rsidRDefault="00783B69" w:rsidP="002B25FB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41FA09" w14:textId="77777777" w:rsidR="00783B69" w:rsidRDefault="00783B69" w:rsidP="002B25FB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221C90" w14:textId="77777777" w:rsidR="00783B69" w:rsidRDefault="00783B69" w:rsidP="002B25FB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 grupal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AE8C5E" w14:textId="77777777" w:rsidR="00783B69" w:rsidRDefault="00783B69" w:rsidP="002B25FB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  <w:p w14:paraId="374BB3A3" w14:textId="7D19E681" w:rsidR="00783B69" w:rsidRDefault="00783B69" w:rsidP="002B25FB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</w:tr>
      <w:tr w:rsidR="00E3725C" w14:paraId="25404399" w14:textId="77777777" w:rsidTr="00D448A8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3BAAAB" w14:textId="7F232D42" w:rsidR="00E3725C" w:rsidRDefault="00E3725C" w:rsidP="00E3725C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9CF0F7" w14:textId="77777777" w:rsidR="00E3725C" w:rsidRPr="00FD7E85" w:rsidRDefault="00E3725C" w:rsidP="00E3725C">
            <w:pPr>
              <w:spacing w:line="240" w:lineRule="auto"/>
              <w:ind w:left="0" w:hanging="2"/>
              <w:rPr>
                <w:b/>
                <w:bCs/>
                <w:i/>
                <w:sz w:val="20"/>
                <w:szCs w:val="20"/>
              </w:rPr>
            </w:pPr>
            <w:r w:rsidRPr="00FD7E85">
              <w:rPr>
                <w:b/>
                <w:bCs/>
                <w:i/>
                <w:sz w:val="20"/>
                <w:szCs w:val="20"/>
              </w:rPr>
              <w:t>Contenidos:</w:t>
            </w:r>
          </w:p>
          <w:p w14:paraId="63D4EBC6" w14:textId="668500C8" w:rsidR="00E3725C" w:rsidRDefault="00E3725C" w:rsidP="00E3725C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Características del comportamiento organizacional y su gestión. </w:t>
            </w:r>
          </w:p>
          <w:p w14:paraId="7A660609" w14:textId="77777777" w:rsidR="00E3725C" w:rsidRDefault="00E3725C" w:rsidP="00E3725C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</w:p>
          <w:p w14:paraId="770F5043" w14:textId="370271D2" w:rsidR="00E3725C" w:rsidRDefault="00E3725C" w:rsidP="00E3725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- Material bibliográfico digital y audiovisual disponibles en el aula virtual. (asincrónico)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871AFE" w14:textId="73D54427" w:rsidR="00E3725C" w:rsidRDefault="00E3725C" w:rsidP="00E3725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235777" w14:textId="131EDFC9" w:rsidR="00E3725C" w:rsidRDefault="00E3725C" w:rsidP="00E3725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DF5E3B" w14:textId="57A47537" w:rsidR="00E3725C" w:rsidRDefault="00E3725C" w:rsidP="00E3725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2EA36B" w14:textId="5B31B24B" w:rsidR="00E3725C" w:rsidRDefault="00E3725C" w:rsidP="00E3725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  <w:tr w:rsidR="008D6D35" w14:paraId="0394B5D6" w14:textId="77777777" w:rsidTr="00B54DCC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82E56D" w14:textId="77777777" w:rsidR="008D6D35" w:rsidRDefault="008D6D35" w:rsidP="008D6D35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0D839D" w14:textId="77777777" w:rsidR="008D6D35" w:rsidRPr="00FD7E85" w:rsidRDefault="008D6D35" w:rsidP="008D6D35">
            <w:pPr>
              <w:spacing w:line="276" w:lineRule="auto"/>
              <w:ind w:left="0" w:right="100" w:hanging="2"/>
              <w:rPr>
                <w:b/>
                <w:bCs/>
                <w:i/>
                <w:sz w:val="20"/>
                <w:szCs w:val="20"/>
              </w:rPr>
            </w:pPr>
            <w:r w:rsidRPr="00FD7E85">
              <w:rPr>
                <w:b/>
                <w:bCs/>
                <w:i/>
                <w:sz w:val="20"/>
                <w:szCs w:val="20"/>
              </w:rPr>
              <w:t xml:space="preserve">Práctica: </w:t>
            </w:r>
          </w:p>
          <w:p w14:paraId="147EC946" w14:textId="2CDC0B19" w:rsidR="008D6D35" w:rsidRDefault="008D6D35" w:rsidP="008D6D35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Actividad N°3: Lectura “Comportamiento y psicología organizacional”.  Profundización a través de una puesta en común. </w:t>
            </w:r>
          </w:p>
          <w:p w14:paraId="5EFC2E7C" w14:textId="77777777" w:rsidR="008D6D35" w:rsidRDefault="008D6D35" w:rsidP="008D6D35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Foro de participación oral en el aula</w:t>
            </w:r>
          </w:p>
          <w:p w14:paraId="485C7715" w14:textId="77777777" w:rsidR="00FD7E85" w:rsidRDefault="00FD7E85" w:rsidP="008D6D35">
            <w:pPr>
              <w:ind w:left="0" w:hanging="2"/>
              <w:rPr>
                <w:i/>
                <w:sz w:val="20"/>
                <w:szCs w:val="20"/>
              </w:rPr>
            </w:pPr>
          </w:p>
          <w:p w14:paraId="5B3F4C70" w14:textId="1E5133CD" w:rsidR="008D6D35" w:rsidRDefault="008D6D35" w:rsidP="00FD7E85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Recursos tecnológicos:</w:t>
            </w:r>
          </w:p>
          <w:p w14:paraId="26644F9D" w14:textId="77777777" w:rsidR="008D6D35" w:rsidRDefault="008D6D35" w:rsidP="008D6D35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Material bibliográfico digital disponible en el aula virtual. (asincrónico)</w:t>
            </w:r>
          </w:p>
          <w:p w14:paraId="39A880A8" w14:textId="105794EE" w:rsidR="008D6D35" w:rsidRDefault="008D6D35" w:rsidP="008D6D35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5C82D4" w14:textId="46D2E8CB" w:rsidR="008D6D35" w:rsidRDefault="008D6D35" w:rsidP="008D6D35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13B1AB" w14:textId="3F26009F" w:rsidR="008D6D35" w:rsidRDefault="008D6D35" w:rsidP="008D6D35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93BEDE" w14:textId="2FF2AAAE" w:rsidR="008D6D35" w:rsidRDefault="008D6D35" w:rsidP="008D6D35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 grupal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8AA3AA" w14:textId="77777777" w:rsidR="008D6D35" w:rsidRDefault="008D6D35" w:rsidP="008D6D35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  <w:p w14:paraId="5D0E2B01" w14:textId="51B9C57A" w:rsidR="008D6D35" w:rsidRDefault="008D6D35" w:rsidP="008D6D35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8D6D35" w14:paraId="415476F5" w14:textId="77777777" w:rsidTr="008D6D35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F9FA24" w14:textId="39400628" w:rsidR="008D6D35" w:rsidRPr="008D6D35" w:rsidRDefault="008D6D35" w:rsidP="008D6D35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FDF87E" w14:textId="77777777" w:rsidR="008D6D35" w:rsidRPr="00FD7E85" w:rsidRDefault="008D6D35" w:rsidP="008D6D35">
            <w:pPr>
              <w:spacing w:line="276" w:lineRule="auto"/>
              <w:ind w:left="0" w:right="100" w:hanging="2"/>
              <w:rPr>
                <w:b/>
                <w:bCs/>
                <w:i/>
                <w:sz w:val="20"/>
                <w:szCs w:val="20"/>
              </w:rPr>
            </w:pPr>
            <w:r w:rsidRPr="00FD7E85">
              <w:rPr>
                <w:b/>
                <w:bCs/>
                <w:i/>
                <w:sz w:val="20"/>
                <w:szCs w:val="20"/>
              </w:rPr>
              <w:t>Contenidos:</w:t>
            </w:r>
          </w:p>
          <w:p w14:paraId="1832C335" w14:textId="10EB346C" w:rsidR="008D6D35" w:rsidRDefault="008D6D35" w:rsidP="008D6D35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Definición, características y tipos de liderazgo en las organizaciones. Diferentes culturas corporativas. </w:t>
            </w:r>
          </w:p>
          <w:p w14:paraId="6E777C07" w14:textId="77777777" w:rsidR="008D6D35" w:rsidRDefault="008D6D35" w:rsidP="008D6D35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</w:p>
          <w:p w14:paraId="78DE0616" w14:textId="210DD27B" w:rsidR="008D6D35" w:rsidRDefault="008D6D35" w:rsidP="008D6D35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- Material bibliográfico digital y audiovisual disponibles en el aula virtual. (asincrónico)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9C6968" w14:textId="77777777" w:rsidR="008D6D35" w:rsidRPr="008D6D35" w:rsidRDefault="008D6D35" w:rsidP="008D6D35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8D6D35">
              <w:rPr>
                <w:sz w:val="20"/>
                <w:szCs w:val="20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84BEE2" w14:textId="77777777" w:rsidR="008D6D35" w:rsidRDefault="008D6D35" w:rsidP="008D6D35">
            <w:pPr>
              <w:widowControl w:val="0"/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9BA092" w14:textId="77777777" w:rsidR="008D6D35" w:rsidRDefault="008D6D35" w:rsidP="008D6D35">
            <w:pPr>
              <w:widowControl w:val="0"/>
              <w:spacing w:line="276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6BCAEC" w14:textId="77777777" w:rsidR="008D6D35" w:rsidRDefault="008D6D35" w:rsidP="002B25FB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  <w:tr w:rsidR="008D6D35" w14:paraId="5D148E1E" w14:textId="77777777" w:rsidTr="008D6D35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6469D2" w14:textId="66F33A42" w:rsidR="008D6D35" w:rsidRPr="008D6D35" w:rsidRDefault="008D6D35" w:rsidP="008D6D35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3C8ECF" w14:textId="77777777" w:rsidR="008D6D35" w:rsidRPr="00FD7E85" w:rsidRDefault="008D6D35" w:rsidP="002B25FB">
            <w:pPr>
              <w:spacing w:line="276" w:lineRule="auto"/>
              <w:ind w:left="0" w:right="100" w:hanging="2"/>
              <w:rPr>
                <w:b/>
                <w:bCs/>
                <w:i/>
                <w:sz w:val="20"/>
                <w:szCs w:val="20"/>
              </w:rPr>
            </w:pPr>
            <w:r w:rsidRPr="00FD7E85">
              <w:rPr>
                <w:b/>
                <w:bCs/>
                <w:i/>
                <w:sz w:val="20"/>
                <w:szCs w:val="20"/>
              </w:rPr>
              <w:t xml:space="preserve">Práctica: </w:t>
            </w:r>
          </w:p>
          <w:p w14:paraId="393F55CB" w14:textId="03205532" w:rsidR="008D6D35" w:rsidRDefault="008D6D35" w:rsidP="002B25FB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Actividad N°2: Lectura “Liderazgo en las organizaciones y qué hace a un líder”. Profundización a través de un</w:t>
            </w:r>
            <w:r w:rsidR="00FD7E85">
              <w:rPr>
                <w:i/>
                <w:sz w:val="20"/>
                <w:szCs w:val="20"/>
              </w:rPr>
              <w:t xml:space="preserve">a representación de los distintos tipos de cultura organizacional. </w:t>
            </w:r>
          </w:p>
          <w:p w14:paraId="4DCB283C" w14:textId="77777777" w:rsidR="008D6D35" w:rsidRDefault="008D6D35" w:rsidP="002B25FB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lastRenderedPageBreak/>
              <w:t>- Foro de participación oral en el aula</w:t>
            </w:r>
          </w:p>
          <w:p w14:paraId="6DDF25AA" w14:textId="77777777" w:rsidR="00FD7E85" w:rsidRDefault="00FD7E85" w:rsidP="008D6D35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</w:p>
          <w:p w14:paraId="05D35753" w14:textId="69E76A1F" w:rsidR="008D6D35" w:rsidRDefault="008D6D35" w:rsidP="008D6D35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Recursos tecnológicos:</w:t>
            </w:r>
          </w:p>
          <w:p w14:paraId="17C9B03F" w14:textId="0A710216" w:rsidR="008D6D35" w:rsidRDefault="008D6D35" w:rsidP="008D6D35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Material bibliográfico digital y audiovisual disponibles en el aula virtual. (asincrónico)</w:t>
            </w:r>
          </w:p>
          <w:p w14:paraId="2C69ABD6" w14:textId="49C01B62" w:rsidR="00FD7E85" w:rsidRDefault="00FD7E85" w:rsidP="008D6D35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- Video elaborado por los alumnos. </w:t>
            </w:r>
          </w:p>
          <w:p w14:paraId="2F7B10FE" w14:textId="77777777" w:rsidR="008D6D35" w:rsidRDefault="008D6D35" w:rsidP="008D6D35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47AB47" w14:textId="77777777" w:rsidR="008D6D35" w:rsidRPr="008D6D35" w:rsidRDefault="008D6D35" w:rsidP="008D6D35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8295D1" w14:textId="77777777" w:rsidR="008D6D35" w:rsidRDefault="008D6D35" w:rsidP="008D6D35">
            <w:pPr>
              <w:widowControl w:val="0"/>
              <w:spacing w:line="276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BA304A" w14:textId="77777777" w:rsidR="008D6D35" w:rsidRDefault="008D6D35" w:rsidP="008D6D35">
            <w:pPr>
              <w:widowControl w:val="0"/>
              <w:spacing w:line="276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 grupal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DB7E05" w14:textId="77777777" w:rsidR="008D6D35" w:rsidRDefault="008D6D35" w:rsidP="002B25FB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  <w:p w14:paraId="6F7E5876" w14:textId="77777777" w:rsidR="008D6D35" w:rsidRDefault="008D6D35" w:rsidP="002B25FB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</w:tr>
    </w:tbl>
    <w:p w14:paraId="7B107881" w14:textId="77777777" w:rsidR="00E3725C" w:rsidRDefault="00E3725C" w:rsidP="00E3725C">
      <w:pPr>
        <w:ind w:left="0" w:hanging="2"/>
        <w:jc w:val="both"/>
        <w:rPr>
          <w:sz w:val="22"/>
          <w:szCs w:val="22"/>
        </w:rPr>
      </w:pPr>
    </w:p>
    <w:p w14:paraId="2D6E1B93" w14:textId="77777777" w:rsidR="00E3725C" w:rsidRDefault="00E3725C" w:rsidP="00E3725C">
      <w:pPr>
        <w:ind w:left="0" w:hanging="2"/>
        <w:jc w:val="both"/>
        <w:rPr>
          <w:sz w:val="22"/>
          <w:szCs w:val="22"/>
        </w:rPr>
      </w:pPr>
    </w:p>
    <w:p w14:paraId="4FE6B48A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60A8E0F5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49CAF424" w14:textId="780015B5" w:rsidR="006C73F4" w:rsidRPr="00783B69" w:rsidRDefault="00783B69" w:rsidP="00783B69">
      <w:pPr>
        <w:pStyle w:val="Prrafodelista"/>
        <w:numPr>
          <w:ilvl w:val="1"/>
          <w:numId w:val="45"/>
        </w:numPr>
        <w:ind w:leftChars="0" w:firstLineChars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</w:t>
      </w:r>
      <w:r w:rsidR="00B60674" w:rsidRPr="00783B69">
        <w:rPr>
          <w:b/>
          <w:sz w:val="22"/>
          <w:szCs w:val="22"/>
        </w:rPr>
        <w:t>DETALLE DE ACTIVIDADES DE FORMACIÓN PRÁCTICA</w:t>
      </w:r>
      <w:r w:rsidR="00921794" w:rsidRPr="00783B69">
        <w:rPr>
          <w:b/>
          <w:sz w:val="22"/>
          <w:szCs w:val="22"/>
        </w:rPr>
        <w:t xml:space="preserve"> </w:t>
      </w:r>
    </w:p>
    <w:p w14:paraId="28635599" w14:textId="77777777" w:rsidR="00743E5A" w:rsidRDefault="00743E5A" w:rsidP="00743E5A">
      <w:pPr>
        <w:spacing w:line="240" w:lineRule="auto"/>
        <w:ind w:left="0" w:hanging="2"/>
        <w:jc w:val="both"/>
        <w:rPr>
          <w:b/>
          <w:u w:val="single"/>
        </w:rPr>
      </w:pPr>
    </w:p>
    <w:p w14:paraId="2271C7A7" w14:textId="77777777" w:rsidR="00B876AB" w:rsidRDefault="00B876AB" w:rsidP="00B876AB">
      <w:pPr>
        <w:spacing w:line="240" w:lineRule="auto"/>
        <w:ind w:leftChars="0" w:left="2" w:hanging="2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Unidad I</w:t>
      </w:r>
    </w:p>
    <w:p w14:paraId="4EC397D8" w14:textId="77777777" w:rsidR="004C3C86" w:rsidRDefault="004C3C86" w:rsidP="00B876AB">
      <w:pPr>
        <w:spacing w:line="240" w:lineRule="auto"/>
        <w:ind w:leftChars="0" w:left="2" w:hanging="2"/>
        <w:jc w:val="both"/>
        <w:rPr>
          <w:sz w:val="22"/>
          <w:szCs w:val="22"/>
          <w:u w:val="single"/>
        </w:rPr>
      </w:pPr>
    </w:p>
    <w:p w14:paraId="0205133C" w14:textId="7568C111" w:rsidR="00B876AB" w:rsidRDefault="00B876AB" w:rsidP="00B876AB">
      <w:pPr>
        <w:spacing w:line="240" w:lineRule="auto"/>
        <w:ind w:leftChars="0" w:left="2" w:hanging="2"/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  <w:u w:val="single"/>
        </w:rPr>
        <w:t>Actividad</w:t>
      </w:r>
      <w:r>
        <w:rPr>
          <w:sz w:val="22"/>
          <w:szCs w:val="22"/>
        </w:rPr>
        <w:t xml:space="preserve">: </w:t>
      </w:r>
      <w:r w:rsidR="000A5F94">
        <w:rPr>
          <w:b/>
          <w:sz w:val="22"/>
          <w:szCs w:val="22"/>
        </w:rPr>
        <w:t>Video a realizar por los alumnos basado en el “</w:t>
      </w:r>
      <w:proofErr w:type="spellStart"/>
      <w:r w:rsidR="000A5F94">
        <w:rPr>
          <w:b/>
          <w:sz w:val="22"/>
          <w:szCs w:val="22"/>
        </w:rPr>
        <w:t>Elevator</w:t>
      </w:r>
      <w:proofErr w:type="spellEnd"/>
      <w:r w:rsidR="000A5F94">
        <w:rPr>
          <w:b/>
          <w:sz w:val="22"/>
          <w:szCs w:val="22"/>
        </w:rPr>
        <w:t xml:space="preserve"> Pitch”.</w:t>
      </w:r>
      <w:r w:rsidR="00947479">
        <w:rPr>
          <w:b/>
          <w:sz w:val="22"/>
          <w:szCs w:val="22"/>
        </w:rPr>
        <w:t xml:space="preserve"> (</w:t>
      </w:r>
      <w:r w:rsidR="00947479">
        <w:rPr>
          <w:sz w:val="22"/>
          <w:szCs w:val="22"/>
        </w:rPr>
        <w:t>Actividad obligatoria)</w:t>
      </w:r>
    </w:p>
    <w:p w14:paraId="17BF95CE" w14:textId="157F705B" w:rsidR="00B876AB" w:rsidRDefault="00B876AB" w:rsidP="00B876AB">
      <w:pPr>
        <w:spacing w:line="240" w:lineRule="auto"/>
        <w:ind w:leftChars="0" w:left="2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Consigna</w:t>
      </w:r>
      <w:r>
        <w:rPr>
          <w:sz w:val="22"/>
          <w:szCs w:val="22"/>
        </w:rPr>
        <w:t xml:space="preserve">: </w:t>
      </w:r>
      <w:r w:rsidR="00147152">
        <w:rPr>
          <w:sz w:val="22"/>
          <w:szCs w:val="22"/>
        </w:rPr>
        <w:t>T</w:t>
      </w:r>
      <w:r w:rsidR="000A5F94">
        <w:rPr>
          <w:sz w:val="22"/>
          <w:szCs w:val="22"/>
        </w:rPr>
        <w:t>ener en cuenta y evaluar el discurso utilizado para presentar una idea dentro de un tiempo determinado.</w:t>
      </w:r>
    </w:p>
    <w:p w14:paraId="2BE2AB60" w14:textId="77777777" w:rsidR="00B876AB" w:rsidRDefault="00B876AB" w:rsidP="00B876AB">
      <w:pPr>
        <w:spacing w:line="240" w:lineRule="auto"/>
        <w:ind w:leftChars="0" w:left="2" w:hanging="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Objetivos: </w:t>
      </w:r>
      <w:r>
        <w:rPr>
          <w:sz w:val="22"/>
          <w:szCs w:val="22"/>
        </w:rPr>
        <w:t>Que los alumnos:</w:t>
      </w:r>
    </w:p>
    <w:p w14:paraId="31D53A72" w14:textId="083A398B" w:rsidR="00B876AB" w:rsidRDefault="000A5F94" w:rsidP="00B876AB">
      <w:pPr>
        <w:pStyle w:val="Prrafodelista"/>
        <w:numPr>
          <w:ilvl w:val="0"/>
          <w:numId w:val="40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sz w:val="22"/>
          <w:szCs w:val="22"/>
        </w:rPr>
      </w:pPr>
      <w:r>
        <w:rPr>
          <w:sz w:val="22"/>
          <w:szCs w:val="22"/>
        </w:rPr>
        <w:t>C</w:t>
      </w:r>
      <w:r w:rsidR="00B876AB">
        <w:rPr>
          <w:sz w:val="22"/>
          <w:szCs w:val="22"/>
        </w:rPr>
        <w:t xml:space="preserve">omprendan </w:t>
      </w:r>
      <w:r>
        <w:rPr>
          <w:sz w:val="22"/>
          <w:szCs w:val="22"/>
        </w:rPr>
        <w:t xml:space="preserve">la importancia de utilizar </w:t>
      </w:r>
      <w:r w:rsidR="00B84726">
        <w:rPr>
          <w:sz w:val="22"/>
          <w:szCs w:val="22"/>
        </w:rPr>
        <w:t>las</w:t>
      </w:r>
      <w:r>
        <w:rPr>
          <w:sz w:val="22"/>
          <w:szCs w:val="22"/>
        </w:rPr>
        <w:t xml:space="preserve"> palabras adecuadas al momento de transmitir un pedido.</w:t>
      </w:r>
    </w:p>
    <w:p w14:paraId="5C300692" w14:textId="3635B83A" w:rsidR="00B876AB" w:rsidRDefault="00B876AB" w:rsidP="00B876AB">
      <w:pPr>
        <w:pStyle w:val="Prrafodelista"/>
        <w:numPr>
          <w:ilvl w:val="0"/>
          <w:numId w:val="40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sz w:val="22"/>
          <w:szCs w:val="22"/>
        </w:rPr>
      </w:pPr>
      <w:r>
        <w:rPr>
          <w:sz w:val="22"/>
          <w:szCs w:val="22"/>
        </w:rPr>
        <w:t xml:space="preserve">Aprendan </w:t>
      </w:r>
      <w:r w:rsidR="00B84726">
        <w:rPr>
          <w:sz w:val="22"/>
          <w:szCs w:val="22"/>
        </w:rPr>
        <w:t>que en la comunicación el tiempo cumple un papel importante.</w:t>
      </w:r>
    </w:p>
    <w:p w14:paraId="3979031B" w14:textId="3FF42DC6" w:rsidR="00B876AB" w:rsidRDefault="00B876AB" w:rsidP="00B876AB">
      <w:pPr>
        <w:spacing w:line="240" w:lineRule="auto"/>
        <w:ind w:leftChars="0" w:left="2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Modalidad:</w:t>
      </w:r>
      <w:r>
        <w:rPr>
          <w:sz w:val="22"/>
          <w:szCs w:val="22"/>
        </w:rPr>
        <w:t xml:space="preserve"> Actividad grupal.</w:t>
      </w:r>
    </w:p>
    <w:p w14:paraId="22D54845" w14:textId="77777777" w:rsidR="00B876AB" w:rsidRDefault="00B876AB" w:rsidP="00B876AB">
      <w:pPr>
        <w:spacing w:line="240" w:lineRule="auto"/>
        <w:ind w:leftChars="0" w:left="2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Evaluación:</w:t>
      </w:r>
      <w:r>
        <w:rPr>
          <w:sz w:val="22"/>
          <w:szCs w:val="22"/>
        </w:rPr>
        <w:t xml:space="preserve"> Grupal. </w:t>
      </w:r>
    </w:p>
    <w:p w14:paraId="6B423709" w14:textId="4877294B" w:rsidR="00B876AB" w:rsidRDefault="00B876AB" w:rsidP="00B876AB">
      <w:pPr>
        <w:spacing w:line="240" w:lineRule="auto"/>
        <w:ind w:leftChars="0" w:left="2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Criterios de evaluación</w:t>
      </w:r>
      <w:r>
        <w:rPr>
          <w:sz w:val="22"/>
          <w:szCs w:val="22"/>
        </w:rPr>
        <w:t xml:space="preserve">: Precisión </w:t>
      </w:r>
      <w:r w:rsidR="00B84726">
        <w:rPr>
          <w:sz w:val="22"/>
          <w:szCs w:val="22"/>
        </w:rPr>
        <w:t>en las palabras y el tiempo utilizado.</w:t>
      </w:r>
    </w:p>
    <w:p w14:paraId="66464868" w14:textId="77777777" w:rsidR="00B876AB" w:rsidRDefault="00B876AB" w:rsidP="00B876AB">
      <w:pPr>
        <w:spacing w:line="240" w:lineRule="auto"/>
        <w:ind w:leftChars="0" w:left="0" w:firstLineChars="0" w:firstLine="0"/>
        <w:jc w:val="both"/>
        <w:rPr>
          <w:b/>
          <w:sz w:val="22"/>
          <w:szCs w:val="22"/>
          <w:u w:val="single"/>
        </w:rPr>
      </w:pPr>
    </w:p>
    <w:p w14:paraId="3154AC9A" w14:textId="77777777" w:rsidR="00B876AB" w:rsidRDefault="00B876AB" w:rsidP="00B876AB">
      <w:pPr>
        <w:spacing w:line="240" w:lineRule="auto"/>
        <w:ind w:leftChars="0" w:left="2" w:hanging="2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Unidad 2</w:t>
      </w:r>
    </w:p>
    <w:p w14:paraId="00F295C8" w14:textId="77777777" w:rsidR="004C3C86" w:rsidRDefault="004C3C86" w:rsidP="00B876AB">
      <w:pPr>
        <w:spacing w:line="240" w:lineRule="auto"/>
        <w:ind w:leftChars="0" w:left="2" w:hanging="2"/>
        <w:jc w:val="both"/>
        <w:rPr>
          <w:sz w:val="22"/>
          <w:szCs w:val="22"/>
          <w:u w:val="single"/>
        </w:rPr>
      </w:pPr>
    </w:p>
    <w:p w14:paraId="186E5C3A" w14:textId="31861C25" w:rsidR="00B876AB" w:rsidRDefault="00B876AB" w:rsidP="00B876AB">
      <w:pPr>
        <w:spacing w:line="240" w:lineRule="auto"/>
        <w:ind w:leftChars="0" w:left="2" w:hanging="2"/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  <w:u w:val="single"/>
        </w:rPr>
        <w:t>Actividad</w:t>
      </w:r>
      <w:r>
        <w:rPr>
          <w:sz w:val="22"/>
          <w:szCs w:val="22"/>
        </w:rPr>
        <w:t xml:space="preserve">: </w:t>
      </w:r>
      <w:r w:rsidR="00B84726">
        <w:rPr>
          <w:b/>
          <w:sz w:val="22"/>
          <w:szCs w:val="22"/>
        </w:rPr>
        <w:t>Cuadro de doble entrada.</w:t>
      </w:r>
      <w:r w:rsidR="00947479">
        <w:rPr>
          <w:b/>
          <w:sz w:val="22"/>
          <w:szCs w:val="22"/>
        </w:rPr>
        <w:t xml:space="preserve"> (</w:t>
      </w:r>
      <w:r w:rsidR="00947479">
        <w:rPr>
          <w:sz w:val="22"/>
          <w:szCs w:val="22"/>
        </w:rPr>
        <w:t>Actividad obligatoria)</w:t>
      </w:r>
    </w:p>
    <w:p w14:paraId="5CD4CD19" w14:textId="70CBAC72" w:rsidR="00B876AB" w:rsidRDefault="00B876AB" w:rsidP="00B876AB">
      <w:pPr>
        <w:spacing w:line="240" w:lineRule="auto"/>
        <w:ind w:leftChars="0" w:left="2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Consigna</w:t>
      </w:r>
      <w:r>
        <w:rPr>
          <w:sz w:val="22"/>
          <w:szCs w:val="22"/>
        </w:rPr>
        <w:t xml:space="preserve">: </w:t>
      </w:r>
      <w:r w:rsidR="00147152">
        <w:rPr>
          <w:sz w:val="22"/>
          <w:szCs w:val="22"/>
        </w:rPr>
        <w:t>Realizar un cuadro donde se expliquen las características de las 7 emociones básicas que propone el texto.</w:t>
      </w:r>
    </w:p>
    <w:p w14:paraId="5AB09FD3" w14:textId="284AA28A" w:rsidR="00B876AB" w:rsidRPr="00B876AB" w:rsidRDefault="00B876AB" w:rsidP="00B876AB">
      <w:pPr>
        <w:spacing w:line="240" w:lineRule="auto"/>
        <w:ind w:leftChars="0" w:left="0" w:firstLineChars="0" w:firstLine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Objetivo: </w:t>
      </w:r>
      <w:r>
        <w:rPr>
          <w:sz w:val="22"/>
          <w:szCs w:val="22"/>
        </w:rPr>
        <w:t>Que los alumnos</w:t>
      </w:r>
      <w:r w:rsidR="00147152">
        <w:rPr>
          <w:sz w:val="22"/>
          <w:szCs w:val="22"/>
        </w:rPr>
        <w:t xml:space="preserve"> comprendan las distintas emociones y la importancia de la inteligencia emocional a la hora de gestionar conflictos. </w:t>
      </w:r>
    </w:p>
    <w:p w14:paraId="44F04515" w14:textId="6B136477" w:rsidR="00B876AB" w:rsidRDefault="00B876AB" w:rsidP="00B876AB">
      <w:pPr>
        <w:spacing w:line="240" w:lineRule="auto"/>
        <w:ind w:leftChars="0" w:left="2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Modalidad:</w:t>
      </w:r>
      <w:r>
        <w:rPr>
          <w:sz w:val="22"/>
          <w:szCs w:val="22"/>
        </w:rPr>
        <w:t xml:space="preserve"> Actividad </w:t>
      </w:r>
      <w:r w:rsidR="00147152">
        <w:rPr>
          <w:sz w:val="22"/>
          <w:szCs w:val="22"/>
        </w:rPr>
        <w:t>individual.</w:t>
      </w:r>
    </w:p>
    <w:p w14:paraId="4E963ACF" w14:textId="1BC71B8E" w:rsidR="00B876AB" w:rsidRDefault="00B876AB" w:rsidP="00B876AB">
      <w:pPr>
        <w:spacing w:line="240" w:lineRule="auto"/>
        <w:ind w:leftChars="0" w:left="2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Evaluación:</w:t>
      </w:r>
      <w:r>
        <w:rPr>
          <w:sz w:val="22"/>
          <w:szCs w:val="22"/>
        </w:rPr>
        <w:t xml:space="preserve">  </w:t>
      </w:r>
      <w:r w:rsidR="00147152">
        <w:rPr>
          <w:sz w:val="22"/>
          <w:szCs w:val="22"/>
        </w:rPr>
        <w:t>I</w:t>
      </w:r>
      <w:r>
        <w:rPr>
          <w:sz w:val="22"/>
          <w:szCs w:val="22"/>
        </w:rPr>
        <w:t>ndividual.</w:t>
      </w:r>
    </w:p>
    <w:p w14:paraId="745AEF03" w14:textId="0F858EEB" w:rsidR="00B876AB" w:rsidRDefault="00B876AB" w:rsidP="00B876AB">
      <w:pPr>
        <w:spacing w:line="240" w:lineRule="auto"/>
        <w:ind w:leftChars="0" w:left="2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Criterios de evaluación</w:t>
      </w:r>
      <w:r>
        <w:rPr>
          <w:sz w:val="22"/>
          <w:szCs w:val="22"/>
        </w:rPr>
        <w:t xml:space="preserve">: Pertinencia del </w:t>
      </w:r>
      <w:r w:rsidR="00147152">
        <w:rPr>
          <w:sz w:val="22"/>
          <w:szCs w:val="22"/>
        </w:rPr>
        <w:t xml:space="preserve">cuadro y el contenido del mismo. </w:t>
      </w:r>
    </w:p>
    <w:p w14:paraId="5F9041CB" w14:textId="77777777" w:rsidR="00B876AB" w:rsidRDefault="00B876AB" w:rsidP="00B876AB">
      <w:pPr>
        <w:spacing w:line="240" w:lineRule="auto"/>
        <w:ind w:leftChars="0" w:left="2" w:hanging="2"/>
        <w:jc w:val="both"/>
        <w:rPr>
          <w:sz w:val="22"/>
          <w:szCs w:val="22"/>
        </w:rPr>
      </w:pPr>
    </w:p>
    <w:p w14:paraId="3C3904C1" w14:textId="77777777" w:rsidR="00B876AB" w:rsidRDefault="00B876AB" w:rsidP="00B876AB">
      <w:pPr>
        <w:spacing w:line="240" w:lineRule="auto"/>
        <w:ind w:leftChars="0" w:left="2" w:hanging="2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Unidad 3</w:t>
      </w:r>
    </w:p>
    <w:p w14:paraId="7787D869" w14:textId="77777777" w:rsidR="004C3C86" w:rsidRDefault="004C3C86" w:rsidP="00B876AB">
      <w:pPr>
        <w:spacing w:line="240" w:lineRule="auto"/>
        <w:ind w:leftChars="0" w:left="2" w:hanging="2"/>
        <w:jc w:val="both"/>
        <w:rPr>
          <w:sz w:val="22"/>
          <w:szCs w:val="22"/>
          <w:u w:val="single"/>
        </w:rPr>
      </w:pPr>
    </w:p>
    <w:p w14:paraId="72782B30" w14:textId="329E21EA" w:rsidR="00B876AB" w:rsidRDefault="00B876AB" w:rsidP="00B876AB">
      <w:pPr>
        <w:spacing w:line="240" w:lineRule="auto"/>
        <w:ind w:leftChars="0" w:left="2" w:hanging="2"/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  <w:u w:val="single"/>
        </w:rPr>
        <w:t>Actividad</w:t>
      </w:r>
      <w:r>
        <w:rPr>
          <w:sz w:val="22"/>
          <w:szCs w:val="22"/>
        </w:rPr>
        <w:t xml:space="preserve">: </w:t>
      </w:r>
      <w:r w:rsidR="00947479" w:rsidRPr="00947479">
        <w:rPr>
          <w:b/>
          <w:bCs/>
          <w:sz w:val="22"/>
          <w:szCs w:val="22"/>
        </w:rPr>
        <w:t xml:space="preserve">Comienzo del </w:t>
      </w:r>
      <w:r w:rsidR="00947479">
        <w:rPr>
          <w:b/>
          <w:sz w:val="22"/>
          <w:szCs w:val="22"/>
        </w:rPr>
        <w:t>t</w:t>
      </w:r>
      <w:r w:rsidR="00147152">
        <w:rPr>
          <w:b/>
          <w:sz w:val="22"/>
          <w:szCs w:val="22"/>
        </w:rPr>
        <w:t xml:space="preserve">rabajo práctico final </w:t>
      </w:r>
      <w:r w:rsidR="00947479">
        <w:rPr>
          <w:b/>
          <w:sz w:val="22"/>
          <w:szCs w:val="22"/>
        </w:rPr>
        <w:t>(</w:t>
      </w:r>
      <w:r>
        <w:rPr>
          <w:sz w:val="22"/>
          <w:szCs w:val="22"/>
        </w:rPr>
        <w:t>Actividad obligatoria)</w:t>
      </w:r>
    </w:p>
    <w:p w14:paraId="071DD0CB" w14:textId="47D7C1AE" w:rsidR="00B876AB" w:rsidRPr="00147152" w:rsidRDefault="00B876AB" w:rsidP="00147152">
      <w:pPr>
        <w:spacing w:line="240" w:lineRule="auto"/>
        <w:ind w:leftChars="0" w:left="2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Consigna</w:t>
      </w:r>
      <w:r>
        <w:rPr>
          <w:sz w:val="22"/>
          <w:szCs w:val="22"/>
        </w:rPr>
        <w:t xml:space="preserve">: </w:t>
      </w:r>
      <w:r w:rsidR="00947479">
        <w:rPr>
          <w:sz w:val="22"/>
          <w:szCs w:val="22"/>
        </w:rPr>
        <w:t>A</w:t>
      </w:r>
      <w:r w:rsidR="00147152">
        <w:rPr>
          <w:sz w:val="22"/>
          <w:szCs w:val="22"/>
        </w:rPr>
        <w:t xml:space="preserve"> lo largo de la cursada los alumnos deberán realizar un proyecto </w:t>
      </w:r>
      <w:r w:rsidR="00947479">
        <w:rPr>
          <w:sz w:val="22"/>
          <w:szCs w:val="22"/>
        </w:rPr>
        <w:t xml:space="preserve">de investigación </w:t>
      </w:r>
      <w:r w:rsidR="00147152">
        <w:rPr>
          <w:sz w:val="22"/>
          <w:szCs w:val="22"/>
        </w:rPr>
        <w:t xml:space="preserve">sobre </w:t>
      </w:r>
      <w:r w:rsidR="00947479">
        <w:rPr>
          <w:sz w:val="22"/>
          <w:szCs w:val="22"/>
        </w:rPr>
        <w:t xml:space="preserve">alguna organización donde deberán definir la cultura de la misma. </w:t>
      </w:r>
    </w:p>
    <w:p w14:paraId="2A32254B" w14:textId="7F2D7076" w:rsidR="00B876AB" w:rsidRDefault="00B876AB" w:rsidP="00B876AB">
      <w:pPr>
        <w:spacing w:line="240" w:lineRule="auto"/>
        <w:ind w:leftChars="0" w:left="2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Objetivo: </w:t>
      </w:r>
      <w:r w:rsidR="00147152">
        <w:rPr>
          <w:sz w:val="22"/>
          <w:szCs w:val="22"/>
        </w:rPr>
        <w:t>Que los alumnos dise</w:t>
      </w:r>
      <w:r w:rsidR="00147152" w:rsidRPr="00B876AB">
        <w:rPr>
          <w:sz w:val="22"/>
          <w:szCs w:val="22"/>
        </w:rPr>
        <w:t xml:space="preserve">ñen un proyecto que utilice </w:t>
      </w:r>
      <w:r w:rsidR="00947479">
        <w:rPr>
          <w:sz w:val="22"/>
          <w:szCs w:val="22"/>
        </w:rPr>
        <w:t>los conceptos y las competencias vistas en clase</w:t>
      </w:r>
      <w:r w:rsidR="00147152" w:rsidRPr="00B876AB">
        <w:rPr>
          <w:sz w:val="22"/>
          <w:szCs w:val="22"/>
        </w:rPr>
        <w:t>.</w:t>
      </w:r>
    </w:p>
    <w:p w14:paraId="60CD7919" w14:textId="44F1EBBD" w:rsidR="00B876AB" w:rsidRDefault="00B876AB" w:rsidP="00B876AB">
      <w:pPr>
        <w:spacing w:line="240" w:lineRule="auto"/>
        <w:ind w:leftChars="0" w:left="2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Modalidad:</w:t>
      </w:r>
      <w:r>
        <w:rPr>
          <w:sz w:val="22"/>
          <w:szCs w:val="22"/>
        </w:rPr>
        <w:t xml:space="preserve"> Actividad grupal.</w:t>
      </w:r>
    </w:p>
    <w:p w14:paraId="6413EA03" w14:textId="77777777" w:rsidR="00B876AB" w:rsidRDefault="00B876AB" w:rsidP="00B876AB">
      <w:pPr>
        <w:spacing w:line="240" w:lineRule="auto"/>
        <w:ind w:leftChars="0" w:left="2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Evaluación:</w:t>
      </w:r>
      <w:r>
        <w:rPr>
          <w:sz w:val="22"/>
          <w:szCs w:val="22"/>
        </w:rPr>
        <w:t xml:space="preserve"> Grupal.</w:t>
      </w:r>
    </w:p>
    <w:p w14:paraId="6B056B79" w14:textId="77777777" w:rsidR="00B876AB" w:rsidRDefault="00B876AB" w:rsidP="00B876AB">
      <w:pPr>
        <w:spacing w:line="240" w:lineRule="auto"/>
        <w:ind w:leftChars="0" w:left="2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Criterios de evaluación</w:t>
      </w:r>
      <w:r>
        <w:rPr>
          <w:sz w:val="22"/>
          <w:szCs w:val="22"/>
        </w:rPr>
        <w:t>: Adecuación del análisis a los conceptos presentados.</w:t>
      </w:r>
    </w:p>
    <w:p w14:paraId="49F900DC" w14:textId="77777777" w:rsidR="00B876AB" w:rsidRDefault="00B876AB" w:rsidP="00B876AB">
      <w:pPr>
        <w:spacing w:line="240" w:lineRule="auto"/>
        <w:ind w:leftChars="0" w:left="2" w:hanging="2"/>
        <w:jc w:val="both"/>
        <w:rPr>
          <w:sz w:val="22"/>
          <w:szCs w:val="22"/>
        </w:rPr>
      </w:pPr>
    </w:p>
    <w:p w14:paraId="70A2D428" w14:textId="77777777" w:rsidR="00B876AB" w:rsidRDefault="00B876AB" w:rsidP="00B876AB">
      <w:pPr>
        <w:spacing w:line="240" w:lineRule="auto"/>
        <w:ind w:leftChars="0" w:left="2" w:hanging="2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Unidad 4</w:t>
      </w:r>
    </w:p>
    <w:p w14:paraId="281116A3" w14:textId="77777777" w:rsidR="004C3C86" w:rsidRDefault="004C3C86" w:rsidP="00B876AB">
      <w:pPr>
        <w:spacing w:line="240" w:lineRule="auto"/>
        <w:ind w:leftChars="0" w:left="2" w:hanging="2"/>
        <w:jc w:val="both"/>
        <w:rPr>
          <w:sz w:val="22"/>
          <w:szCs w:val="22"/>
          <w:u w:val="single"/>
        </w:rPr>
      </w:pPr>
    </w:p>
    <w:p w14:paraId="31B1F360" w14:textId="3DDB7B2C" w:rsidR="00B876AB" w:rsidRDefault="00B876AB" w:rsidP="00B876AB">
      <w:pPr>
        <w:spacing w:line="240" w:lineRule="auto"/>
        <w:ind w:leftChars="0" w:left="2" w:hanging="2"/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Actividad</w:t>
      </w:r>
      <w:r>
        <w:rPr>
          <w:sz w:val="22"/>
          <w:szCs w:val="22"/>
        </w:rPr>
        <w:t xml:space="preserve">: </w:t>
      </w:r>
      <w:r>
        <w:rPr>
          <w:b/>
          <w:sz w:val="22"/>
          <w:szCs w:val="22"/>
        </w:rPr>
        <w:t xml:space="preserve">Análisis </w:t>
      </w:r>
      <w:r w:rsidR="00752E17">
        <w:rPr>
          <w:b/>
          <w:sz w:val="22"/>
          <w:szCs w:val="22"/>
        </w:rPr>
        <w:t xml:space="preserve">de un texto a partir de la técnica de </w:t>
      </w:r>
      <w:proofErr w:type="spellStart"/>
      <w:r w:rsidR="00752E17">
        <w:rPr>
          <w:b/>
          <w:sz w:val="22"/>
          <w:szCs w:val="22"/>
        </w:rPr>
        <w:t>storytelling</w:t>
      </w:r>
      <w:proofErr w:type="spellEnd"/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(Actividad </w:t>
      </w:r>
      <w:r w:rsidR="00947479">
        <w:rPr>
          <w:sz w:val="22"/>
          <w:szCs w:val="22"/>
        </w:rPr>
        <w:t>obligatoria</w:t>
      </w:r>
      <w:r>
        <w:rPr>
          <w:sz w:val="22"/>
          <w:szCs w:val="22"/>
        </w:rPr>
        <w:t>)</w:t>
      </w:r>
    </w:p>
    <w:p w14:paraId="12D272A2" w14:textId="6DD5E6DF" w:rsidR="00B876AB" w:rsidRDefault="00B876AB" w:rsidP="00B876AB">
      <w:pPr>
        <w:spacing w:line="240" w:lineRule="auto"/>
        <w:ind w:leftChars="0" w:left="2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Consigna:</w:t>
      </w:r>
      <w:r>
        <w:rPr>
          <w:sz w:val="22"/>
          <w:szCs w:val="22"/>
        </w:rPr>
        <w:t xml:space="preserve"> Leer el texto</w:t>
      </w:r>
      <w:r w:rsidR="00947479">
        <w:rPr>
          <w:sz w:val="22"/>
          <w:szCs w:val="22"/>
        </w:rPr>
        <w:t xml:space="preserve"> de Carlos Salas sobre Storytelling </w:t>
      </w:r>
      <w:r w:rsidR="00752E17">
        <w:rPr>
          <w:sz w:val="22"/>
          <w:szCs w:val="22"/>
        </w:rPr>
        <w:t xml:space="preserve">y aplicar las técnicas propuestas para modificar un texto tradicional. </w:t>
      </w:r>
    </w:p>
    <w:p w14:paraId="2A2EC37D" w14:textId="476956D1" w:rsidR="00B876AB" w:rsidRPr="00B876AB" w:rsidRDefault="00B876AB" w:rsidP="00B876AB">
      <w:pPr>
        <w:spacing w:line="240" w:lineRule="auto"/>
        <w:ind w:leftChars="0" w:left="2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Objetivo: </w:t>
      </w:r>
      <w:r>
        <w:rPr>
          <w:sz w:val="22"/>
          <w:szCs w:val="22"/>
        </w:rPr>
        <w:t>Que los alumnos incorporen</w:t>
      </w:r>
      <w:r w:rsidRPr="00B876AB">
        <w:rPr>
          <w:sz w:val="22"/>
          <w:szCs w:val="22"/>
        </w:rPr>
        <w:t xml:space="preserve"> los conceptos y explicaciones que </w:t>
      </w:r>
      <w:r w:rsidR="00752E17">
        <w:rPr>
          <w:sz w:val="22"/>
          <w:szCs w:val="22"/>
        </w:rPr>
        <w:t xml:space="preserve">propone la técnica del </w:t>
      </w:r>
      <w:proofErr w:type="spellStart"/>
      <w:r w:rsidR="00752E17">
        <w:rPr>
          <w:sz w:val="22"/>
          <w:szCs w:val="22"/>
        </w:rPr>
        <w:t>storytelling</w:t>
      </w:r>
      <w:proofErr w:type="spellEnd"/>
      <w:r w:rsidR="00752E17">
        <w:rPr>
          <w:sz w:val="22"/>
          <w:szCs w:val="22"/>
        </w:rPr>
        <w:t>.</w:t>
      </w:r>
    </w:p>
    <w:p w14:paraId="5F0E57F1" w14:textId="2519BCCF" w:rsidR="00B876AB" w:rsidRDefault="00B876AB" w:rsidP="00B876AB">
      <w:pPr>
        <w:spacing w:line="240" w:lineRule="auto"/>
        <w:ind w:leftChars="0" w:left="2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Modalidad:</w:t>
      </w:r>
      <w:r>
        <w:rPr>
          <w:sz w:val="22"/>
          <w:szCs w:val="22"/>
        </w:rPr>
        <w:t xml:space="preserve"> Actividad individual.</w:t>
      </w:r>
    </w:p>
    <w:p w14:paraId="6548B2C1" w14:textId="77777777" w:rsidR="00B876AB" w:rsidRDefault="00B876AB" w:rsidP="00B876AB">
      <w:pPr>
        <w:spacing w:line="240" w:lineRule="auto"/>
        <w:ind w:leftChars="0" w:left="2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Evaluación:</w:t>
      </w:r>
      <w:r>
        <w:rPr>
          <w:sz w:val="22"/>
          <w:szCs w:val="22"/>
        </w:rPr>
        <w:t xml:space="preserve"> Individual de tipo conceptual.</w:t>
      </w:r>
    </w:p>
    <w:p w14:paraId="30FE71E7" w14:textId="2B848736" w:rsidR="00B876AB" w:rsidRDefault="00B876AB" w:rsidP="00B876AB">
      <w:pPr>
        <w:spacing w:line="240" w:lineRule="auto"/>
        <w:ind w:leftChars="0" w:left="2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Criterios de evaluación</w:t>
      </w:r>
      <w:r>
        <w:rPr>
          <w:sz w:val="22"/>
          <w:szCs w:val="22"/>
        </w:rPr>
        <w:t xml:space="preserve">: </w:t>
      </w:r>
      <w:r w:rsidR="003072CB">
        <w:rPr>
          <w:sz w:val="22"/>
          <w:szCs w:val="22"/>
        </w:rPr>
        <w:t>Comprensión</w:t>
      </w:r>
      <w:r w:rsidR="00283F63">
        <w:rPr>
          <w:sz w:val="22"/>
          <w:szCs w:val="22"/>
        </w:rPr>
        <w:t xml:space="preserve"> de la técnica. </w:t>
      </w:r>
    </w:p>
    <w:p w14:paraId="2C6471F4" w14:textId="77777777" w:rsidR="00B876AB" w:rsidRDefault="00B876AB" w:rsidP="00B876AB">
      <w:pPr>
        <w:spacing w:line="240" w:lineRule="auto"/>
        <w:ind w:leftChars="0" w:left="2" w:hanging="2"/>
        <w:jc w:val="both"/>
        <w:rPr>
          <w:sz w:val="22"/>
          <w:szCs w:val="22"/>
        </w:rPr>
      </w:pPr>
    </w:p>
    <w:p w14:paraId="33C3E96E" w14:textId="3B2E178A" w:rsidR="00CE7A47" w:rsidRDefault="00CE7A47" w:rsidP="00CE7A47">
      <w:pPr>
        <w:spacing w:line="240" w:lineRule="auto"/>
        <w:ind w:left="0" w:hanging="2"/>
        <w:jc w:val="both"/>
        <w:rPr>
          <w:rFonts w:ascii="Helvetica" w:hAnsi="Helvetica"/>
          <w:b/>
          <w:bCs/>
          <w:sz w:val="20"/>
          <w:szCs w:val="20"/>
        </w:rPr>
      </w:pPr>
    </w:p>
    <w:p w14:paraId="7DDEED16" w14:textId="7249CF1D" w:rsidR="00CE7A47" w:rsidRPr="00A43C64" w:rsidRDefault="00CE7A47" w:rsidP="00CE7A47">
      <w:pPr>
        <w:spacing w:line="240" w:lineRule="auto"/>
        <w:ind w:left="0" w:hanging="2"/>
        <w:jc w:val="both"/>
      </w:pPr>
    </w:p>
    <w:p w14:paraId="6C3A53CF" w14:textId="77777777" w:rsidR="00CE7A47" w:rsidRDefault="00CE7A47" w:rsidP="00CE7A47">
      <w:pPr>
        <w:spacing w:line="240" w:lineRule="auto"/>
        <w:ind w:left="0" w:hanging="2"/>
      </w:pPr>
    </w:p>
    <w:p w14:paraId="4FCB7A27" w14:textId="7D180086" w:rsidR="006C73F4" w:rsidRPr="00D469A8" w:rsidRDefault="00B60674" w:rsidP="00D469A8">
      <w:pPr>
        <w:pStyle w:val="Prrafodelista"/>
        <w:numPr>
          <w:ilvl w:val="0"/>
          <w:numId w:val="46"/>
        </w:numPr>
        <w:ind w:leftChars="0" w:firstLineChars="0"/>
        <w:jc w:val="both"/>
        <w:rPr>
          <w:b/>
          <w:sz w:val="22"/>
          <w:szCs w:val="22"/>
        </w:rPr>
      </w:pPr>
      <w:r w:rsidRPr="00D469A8">
        <w:rPr>
          <w:b/>
          <w:sz w:val="22"/>
          <w:szCs w:val="22"/>
        </w:rPr>
        <w:t>PRÁCTICAS PROFESIONALES (si corresponde)</w:t>
      </w:r>
    </w:p>
    <w:p w14:paraId="5EEEC58E" w14:textId="091DD412" w:rsidR="00515667" w:rsidRDefault="00515667" w:rsidP="00515667">
      <w:pPr>
        <w:ind w:leftChars="0" w:left="0" w:firstLineChars="0" w:firstLine="0"/>
        <w:jc w:val="both"/>
        <w:rPr>
          <w:b/>
          <w:sz w:val="22"/>
          <w:szCs w:val="22"/>
        </w:rPr>
      </w:pPr>
    </w:p>
    <w:p w14:paraId="585D7733" w14:textId="5B5D59E3" w:rsidR="00515667" w:rsidRPr="00515667" w:rsidRDefault="00515667" w:rsidP="00515667">
      <w:pPr>
        <w:ind w:leftChars="0" w:left="0" w:firstLineChars="0" w:firstLine="0"/>
        <w:jc w:val="both"/>
        <w:rPr>
          <w:bCs/>
          <w:sz w:val="22"/>
          <w:szCs w:val="22"/>
        </w:rPr>
      </w:pPr>
      <w:r w:rsidRPr="00515667">
        <w:rPr>
          <w:bCs/>
          <w:sz w:val="22"/>
          <w:szCs w:val="22"/>
        </w:rPr>
        <w:t>No corresponde.</w:t>
      </w:r>
    </w:p>
    <w:p w14:paraId="231DF934" w14:textId="3B2393A9" w:rsidR="006C73F4" w:rsidRPr="00F60630" w:rsidRDefault="00FF6BAE" w:rsidP="00F60630">
      <w:pPr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 xml:space="preserve"> </w:t>
      </w:r>
    </w:p>
    <w:p w14:paraId="4FEE0353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79027345" w14:textId="424CEC76" w:rsidR="006C73F4" w:rsidRPr="00D469A8" w:rsidRDefault="00B60674" w:rsidP="00D469A8">
      <w:pPr>
        <w:pStyle w:val="Prrafodelista"/>
        <w:numPr>
          <w:ilvl w:val="0"/>
          <w:numId w:val="46"/>
        </w:numPr>
        <w:ind w:leftChars="0" w:firstLineChars="0"/>
        <w:jc w:val="both"/>
        <w:rPr>
          <w:b/>
          <w:sz w:val="22"/>
          <w:szCs w:val="22"/>
        </w:rPr>
      </w:pPr>
      <w:r w:rsidRPr="00D469A8">
        <w:rPr>
          <w:b/>
          <w:sz w:val="22"/>
          <w:szCs w:val="22"/>
        </w:rPr>
        <w:t>SEGUIMIENTO DE ALUMNOS</w:t>
      </w:r>
    </w:p>
    <w:p w14:paraId="6F7D4C9B" w14:textId="77777777" w:rsidR="00775B17" w:rsidRDefault="00775B17" w:rsidP="00B53C2F">
      <w:pPr>
        <w:ind w:leftChars="0" w:left="358" w:firstLineChars="0" w:firstLine="0"/>
        <w:jc w:val="both"/>
        <w:rPr>
          <w:sz w:val="22"/>
          <w:szCs w:val="22"/>
        </w:rPr>
      </w:pPr>
    </w:p>
    <w:p w14:paraId="0D1BC1DB" w14:textId="65C8E5A4" w:rsidR="006C73F4" w:rsidRPr="006966AF" w:rsidRDefault="00FD01D0" w:rsidP="00B53C2F">
      <w:pPr>
        <w:ind w:leftChars="0" w:left="358" w:firstLineChars="0" w:firstLine="0"/>
        <w:jc w:val="both"/>
        <w:rPr>
          <w:sz w:val="22"/>
          <w:szCs w:val="22"/>
        </w:rPr>
      </w:pPr>
      <w:r w:rsidRPr="006966AF">
        <w:rPr>
          <w:sz w:val="22"/>
          <w:szCs w:val="22"/>
        </w:rPr>
        <w:t>En cada clase se realiza</w:t>
      </w:r>
      <w:r w:rsidR="000A5F94">
        <w:rPr>
          <w:sz w:val="22"/>
          <w:szCs w:val="22"/>
        </w:rPr>
        <w:t>rán</w:t>
      </w:r>
      <w:r w:rsidRPr="006966AF">
        <w:rPr>
          <w:sz w:val="22"/>
          <w:szCs w:val="22"/>
        </w:rPr>
        <w:t xml:space="preserve"> actividades, tanto individuales como grupales, que permit</w:t>
      </w:r>
      <w:r w:rsidR="000A5F94">
        <w:rPr>
          <w:sz w:val="22"/>
          <w:szCs w:val="22"/>
        </w:rPr>
        <w:t>irán</w:t>
      </w:r>
      <w:r w:rsidRPr="006966AF">
        <w:rPr>
          <w:sz w:val="22"/>
          <w:szCs w:val="22"/>
        </w:rPr>
        <w:t xml:space="preserve"> el seguimiento</w:t>
      </w:r>
      <w:r w:rsidR="00BA6A01" w:rsidRPr="006966AF">
        <w:rPr>
          <w:sz w:val="22"/>
          <w:szCs w:val="22"/>
        </w:rPr>
        <w:t xml:space="preserve"> personalizado</w:t>
      </w:r>
      <w:r w:rsidRPr="006966AF">
        <w:rPr>
          <w:sz w:val="22"/>
          <w:szCs w:val="22"/>
        </w:rPr>
        <w:t xml:space="preserve"> de </w:t>
      </w:r>
      <w:r w:rsidR="00BA6A01" w:rsidRPr="006966AF">
        <w:rPr>
          <w:sz w:val="22"/>
          <w:szCs w:val="22"/>
        </w:rPr>
        <w:t>cada alumno</w:t>
      </w:r>
      <w:r w:rsidR="000A5F94">
        <w:rPr>
          <w:sz w:val="22"/>
          <w:szCs w:val="22"/>
        </w:rPr>
        <w:t xml:space="preserve">. Será importante, para la evaluación conceptual de cada </w:t>
      </w:r>
      <w:r w:rsidR="003072CB">
        <w:rPr>
          <w:sz w:val="22"/>
          <w:szCs w:val="22"/>
        </w:rPr>
        <w:t>estudiante</w:t>
      </w:r>
      <w:r w:rsidR="000A5F94">
        <w:rPr>
          <w:sz w:val="22"/>
          <w:szCs w:val="22"/>
        </w:rPr>
        <w:t>, l</w:t>
      </w:r>
      <w:r w:rsidR="00BA6A01" w:rsidRPr="006966AF">
        <w:rPr>
          <w:sz w:val="22"/>
          <w:szCs w:val="22"/>
        </w:rPr>
        <w:t>a participación en las discusiones que se lleva</w:t>
      </w:r>
      <w:r w:rsidR="000A5F94">
        <w:rPr>
          <w:sz w:val="22"/>
          <w:szCs w:val="22"/>
        </w:rPr>
        <w:t>rán</w:t>
      </w:r>
      <w:r w:rsidR="00BA6A01" w:rsidRPr="006966AF">
        <w:rPr>
          <w:sz w:val="22"/>
          <w:szCs w:val="22"/>
        </w:rPr>
        <w:t xml:space="preserve"> a cabo a lo largo del curso. </w:t>
      </w:r>
    </w:p>
    <w:p w14:paraId="7CE8A9C0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04C517A0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182805C2" w14:textId="77777777" w:rsidR="006C73F4" w:rsidRPr="006966AF" w:rsidRDefault="00B60674" w:rsidP="00D469A8">
      <w:pPr>
        <w:numPr>
          <w:ilvl w:val="0"/>
          <w:numId w:val="46"/>
        </w:numPr>
        <w:ind w:left="0" w:hanging="2"/>
        <w:jc w:val="both"/>
        <w:rPr>
          <w:b/>
          <w:sz w:val="22"/>
          <w:szCs w:val="22"/>
        </w:rPr>
      </w:pPr>
      <w:r w:rsidRPr="001D07D6">
        <w:rPr>
          <w:b/>
          <w:sz w:val="22"/>
          <w:szCs w:val="22"/>
        </w:rPr>
        <w:t>MODALIDAD DE EVALUACIÓN:</w:t>
      </w:r>
    </w:p>
    <w:p w14:paraId="55D46771" w14:textId="77777777" w:rsidR="00775B17" w:rsidRDefault="00775B17" w:rsidP="00B53C2F">
      <w:pPr>
        <w:ind w:leftChars="0" w:left="358" w:firstLineChars="0" w:firstLine="0"/>
        <w:jc w:val="both"/>
        <w:textDirection w:val="lrTb"/>
        <w:rPr>
          <w:sz w:val="22"/>
          <w:szCs w:val="22"/>
        </w:rPr>
      </w:pPr>
    </w:p>
    <w:p w14:paraId="29C14965" w14:textId="430299D5" w:rsidR="00AC4E62" w:rsidRPr="00B53C2F" w:rsidRDefault="00BA6A01" w:rsidP="00B53C2F">
      <w:pPr>
        <w:ind w:leftChars="0" w:left="358" w:firstLineChars="0" w:firstLine="0"/>
        <w:jc w:val="both"/>
        <w:textDirection w:val="lrTb"/>
        <w:rPr>
          <w:sz w:val="22"/>
          <w:szCs w:val="22"/>
        </w:rPr>
      </w:pPr>
      <w:r w:rsidRPr="00B53C2F">
        <w:rPr>
          <w:sz w:val="22"/>
          <w:szCs w:val="22"/>
        </w:rPr>
        <w:t>La</w:t>
      </w:r>
      <w:r w:rsidR="00921794" w:rsidRPr="00B53C2F">
        <w:rPr>
          <w:sz w:val="22"/>
          <w:szCs w:val="22"/>
        </w:rPr>
        <w:t xml:space="preserve"> </w:t>
      </w:r>
      <w:r w:rsidRPr="00B53C2F">
        <w:rPr>
          <w:sz w:val="22"/>
          <w:szCs w:val="22"/>
        </w:rPr>
        <w:t>modalidad de evaluación</w:t>
      </w:r>
      <w:r w:rsidR="00921794" w:rsidRPr="00B53C2F">
        <w:rPr>
          <w:sz w:val="22"/>
          <w:szCs w:val="22"/>
        </w:rPr>
        <w:t xml:space="preserve"> </w:t>
      </w:r>
      <w:r w:rsidR="00AC4E62" w:rsidRPr="00B53C2F">
        <w:rPr>
          <w:sz w:val="22"/>
          <w:szCs w:val="22"/>
        </w:rPr>
        <w:t xml:space="preserve">tiene componentes </w:t>
      </w:r>
      <w:r w:rsidRPr="00B53C2F">
        <w:rPr>
          <w:sz w:val="22"/>
          <w:szCs w:val="22"/>
        </w:rPr>
        <w:t>tanto formativ</w:t>
      </w:r>
      <w:r w:rsidR="00AC4E62" w:rsidRPr="00B53C2F">
        <w:rPr>
          <w:sz w:val="22"/>
          <w:szCs w:val="22"/>
        </w:rPr>
        <w:t>os</w:t>
      </w:r>
      <w:r w:rsidRPr="00B53C2F">
        <w:rPr>
          <w:sz w:val="22"/>
          <w:szCs w:val="22"/>
        </w:rPr>
        <w:t xml:space="preserve"> como sumativ</w:t>
      </w:r>
      <w:r w:rsidR="00AC4E62" w:rsidRPr="00B53C2F">
        <w:rPr>
          <w:sz w:val="22"/>
          <w:szCs w:val="22"/>
        </w:rPr>
        <w:t>os.</w:t>
      </w:r>
      <w:r w:rsidRPr="00B53C2F">
        <w:rPr>
          <w:sz w:val="22"/>
          <w:szCs w:val="22"/>
        </w:rPr>
        <w:t xml:space="preserve"> </w:t>
      </w:r>
      <w:r w:rsidR="00AC4E62" w:rsidRPr="00B53C2F">
        <w:rPr>
          <w:sz w:val="22"/>
          <w:szCs w:val="22"/>
        </w:rPr>
        <w:t>Es formativa</w:t>
      </w:r>
      <w:r w:rsidR="00921794" w:rsidRPr="00B53C2F">
        <w:rPr>
          <w:sz w:val="22"/>
          <w:szCs w:val="22"/>
        </w:rPr>
        <w:t xml:space="preserve"> </w:t>
      </w:r>
      <w:r w:rsidR="00AC4E62" w:rsidRPr="00B53C2F">
        <w:rPr>
          <w:sz w:val="22"/>
          <w:szCs w:val="22"/>
        </w:rPr>
        <w:t xml:space="preserve">a través de los trabajos prácticos individuales y grupales sobre los temas que se desarrollen en el </w:t>
      </w:r>
      <w:r w:rsidR="00DC25E0" w:rsidRPr="00B53C2F">
        <w:rPr>
          <w:sz w:val="22"/>
          <w:szCs w:val="22"/>
        </w:rPr>
        <w:t>curso</w:t>
      </w:r>
      <w:r w:rsidR="00AC4E62" w:rsidRPr="00B53C2F">
        <w:rPr>
          <w:sz w:val="22"/>
          <w:szCs w:val="22"/>
        </w:rPr>
        <w:t>. Es sumativa e</w:t>
      </w:r>
      <w:r w:rsidR="00DC25E0" w:rsidRPr="00B53C2F">
        <w:rPr>
          <w:sz w:val="22"/>
          <w:szCs w:val="22"/>
        </w:rPr>
        <w:t>n el momento del examen parcial</w:t>
      </w:r>
      <w:r w:rsidR="00775B17">
        <w:rPr>
          <w:sz w:val="22"/>
          <w:szCs w:val="22"/>
        </w:rPr>
        <w:t xml:space="preserve"> y el trabajo final.</w:t>
      </w:r>
    </w:p>
    <w:p w14:paraId="77736AEC" w14:textId="6C342522" w:rsidR="00BA6A01" w:rsidRDefault="00AC4E62" w:rsidP="00B53C2F">
      <w:pPr>
        <w:ind w:leftChars="0" w:left="358" w:firstLineChars="0" w:firstLine="0"/>
        <w:jc w:val="both"/>
        <w:rPr>
          <w:sz w:val="22"/>
          <w:szCs w:val="22"/>
        </w:rPr>
      </w:pPr>
      <w:r w:rsidRPr="00B53C2F">
        <w:rPr>
          <w:sz w:val="22"/>
          <w:szCs w:val="22"/>
        </w:rPr>
        <w:t>Para estar en condiciones de acceder al final, el alumno debe tener:</w:t>
      </w:r>
    </w:p>
    <w:p w14:paraId="0F950EBB" w14:textId="77777777" w:rsidR="00CC3A57" w:rsidRPr="00B53C2F" w:rsidRDefault="00CC3A57" w:rsidP="00B53C2F">
      <w:pPr>
        <w:ind w:leftChars="0" w:left="358" w:firstLineChars="0" w:firstLine="0"/>
        <w:jc w:val="both"/>
        <w:rPr>
          <w:sz w:val="22"/>
          <w:szCs w:val="22"/>
        </w:rPr>
      </w:pPr>
    </w:p>
    <w:p w14:paraId="2EC926DF" w14:textId="6B6CF401" w:rsidR="00AC4E62" w:rsidRDefault="00AC4E62" w:rsidP="00B53C2F">
      <w:pPr>
        <w:pStyle w:val="Prrafodelista"/>
        <w:numPr>
          <w:ilvl w:val="0"/>
          <w:numId w:val="27"/>
        </w:numPr>
        <w:ind w:leftChars="0" w:firstLineChars="0"/>
        <w:jc w:val="both"/>
        <w:rPr>
          <w:sz w:val="22"/>
          <w:szCs w:val="22"/>
        </w:rPr>
      </w:pPr>
      <w:r w:rsidRPr="00B53C2F">
        <w:rPr>
          <w:sz w:val="22"/>
          <w:szCs w:val="22"/>
        </w:rPr>
        <w:t>Parcial o</w:t>
      </w:r>
      <w:r w:rsidR="00DC25E0" w:rsidRPr="00B53C2F">
        <w:rPr>
          <w:sz w:val="22"/>
          <w:szCs w:val="22"/>
        </w:rPr>
        <w:t xml:space="preserve"> su</w:t>
      </w:r>
      <w:r w:rsidRPr="00B53C2F">
        <w:rPr>
          <w:sz w:val="22"/>
          <w:szCs w:val="22"/>
        </w:rPr>
        <w:t xml:space="preserve"> Recuperatorio </w:t>
      </w:r>
      <w:r w:rsidR="00DC25E0" w:rsidRPr="00B53C2F">
        <w:rPr>
          <w:sz w:val="22"/>
          <w:szCs w:val="22"/>
        </w:rPr>
        <w:t>aprobado.</w:t>
      </w:r>
    </w:p>
    <w:p w14:paraId="0B02F0FE" w14:textId="586DFAB6" w:rsidR="009D582C" w:rsidRPr="009D582C" w:rsidRDefault="009D582C" w:rsidP="00B53C2F">
      <w:pPr>
        <w:pStyle w:val="Prrafodelista"/>
        <w:numPr>
          <w:ilvl w:val="0"/>
          <w:numId w:val="27"/>
        </w:numPr>
        <w:ind w:leftChars="0" w:firstLineChars="0"/>
        <w:jc w:val="both"/>
        <w:rPr>
          <w:b/>
          <w:bCs/>
          <w:sz w:val="22"/>
          <w:szCs w:val="22"/>
        </w:rPr>
      </w:pPr>
      <w:r w:rsidRPr="009D582C">
        <w:rPr>
          <w:b/>
          <w:bCs/>
          <w:sz w:val="22"/>
          <w:szCs w:val="22"/>
        </w:rPr>
        <w:t>La materia es promocionable</w:t>
      </w:r>
    </w:p>
    <w:p w14:paraId="4DD9C445" w14:textId="56580E9E" w:rsidR="00775B17" w:rsidRPr="00CC3A57" w:rsidRDefault="00775B17" w:rsidP="00CC3A57">
      <w:pPr>
        <w:ind w:leftChars="0" w:left="0" w:firstLineChars="0" w:firstLine="0"/>
        <w:jc w:val="both"/>
        <w:rPr>
          <w:sz w:val="22"/>
          <w:szCs w:val="22"/>
        </w:rPr>
      </w:pPr>
    </w:p>
    <w:p w14:paraId="6158D996" w14:textId="77777777" w:rsidR="00AC4E62" w:rsidRPr="001D07D6" w:rsidRDefault="00AC4E62">
      <w:pPr>
        <w:ind w:left="0" w:hanging="2"/>
        <w:jc w:val="both"/>
        <w:rPr>
          <w:sz w:val="22"/>
          <w:szCs w:val="22"/>
        </w:rPr>
      </w:pPr>
    </w:p>
    <w:p w14:paraId="1AC084DB" w14:textId="285BA742" w:rsidR="00BA6A01" w:rsidRPr="001D07D6" w:rsidRDefault="00BA6A01" w:rsidP="00BA6A01">
      <w:pPr>
        <w:ind w:left="0" w:hanging="2"/>
        <w:jc w:val="both"/>
        <w:rPr>
          <w:sz w:val="22"/>
          <w:szCs w:val="22"/>
        </w:rPr>
      </w:pPr>
      <w:r w:rsidRPr="001D07D6">
        <w:rPr>
          <w:sz w:val="22"/>
          <w:szCs w:val="22"/>
        </w:rPr>
        <w:t xml:space="preserve">La aprobación de la materia se da mediante un examen final </w:t>
      </w:r>
      <w:r w:rsidR="00775B17">
        <w:rPr>
          <w:sz w:val="22"/>
          <w:szCs w:val="22"/>
        </w:rPr>
        <w:t>escrito</w:t>
      </w:r>
      <w:r w:rsidRPr="001D07D6">
        <w:rPr>
          <w:sz w:val="22"/>
          <w:szCs w:val="22"/>
        </w:rPr>
        <w:t xml:space="preserve">. </w:t>
      </w:r>
    </w:p>
    <w:p w14:paraId="106C1487" w14:textId="77777777" w:rsidR="00BA6A01" w:rsidRDefault="00BA6A01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6747CEE7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48D95267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543B1521" w14:textId="77777777" w:rsidR="006C73F4" w:rsidRPr="006966AF" w:rsidRDefault="00B60674" w:rsidP="00D469A8">
      <w:pPr>
        <w:numPr>
          <w:ilvl w:val="0"/>
          <w:numId w:val="46"/>
        </w:numPr>
        <w:ind w:left="0" w:hanging="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BIBLIOGRAFÍA COMPLEMENTARIA:</w:t>
      </w:r>
    </w:p>
    <w:p w14:paraId="79A67969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13CB6632" w14:textId="77777777" w:rsidR="004C3C86" w:rsidRDefault="004C3C86" w:rsidP="004C3C86">
      <w:pPr>
        <w:ind w:left="0" w:hanging="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Unidad 1: Coaching y Comunicación</w:t>
      </w:r>
    </w:p>
    <w:p w14:paraId="77569189" w14:textId="77777777" w:rsidR="004C3C86" w:rsidRPr="004C3C86" w:rsidRDefault="004C3C86" w:rsidP="004C3C86">
      <w:pPr>
        <w:pStyle w:val="Prrafodelista"/>
        <w:ind w:leftChars="0" w:left="358" w:firstLineChars="0" w:firstLine="0"/>
        <w:jc w:val="both"/>
        <w:rPr>
          <w:b/>
          <w:sz w:val="22"/>
          <w:szCs w:val="22"/>
        </w:rPr>
      </w:pPr>
    </w:p>
    <w:p w14:paraId="4E471579" w14:textId="78B20BB9" w:rsidR="006C73F4" w:rsidRPr="004B18B5" w:rsidRDefault="004C3C86" w:rsidP="004C3C86">
      <w:pPr>
        <w:pStyle w:val="Prrafodelista"/>
        <w:numPr>
          <w:ilvl w:val="0"/>
          <w:numId w:val="41"/>
        </w:numPr>
        <w:ind w:leftChars="0" w:firstLineChars="0"/>
        <w:jc w:val="both"/>
        <w:rPr>
          <w:b/>
          <w:sz w:val="22"/>
          <w:szCs w:val="22"/>
        </w:rPr>
      </w:pPr>
      <w:proofErr w:type="spellStart"/>
      <w:r w:rsidRPr="004C3C86">
        <w:rPr>
          <w:sz w:val="22"/>
          <w:szCs w:val="22"/>
          <w:lang w:val="es-AR"/>
        </w:rPr>
        <w:t>Goldvard</w:t>
      </w:r>
      <w:proofErr w:type="spellEnd"/>
      <w:r w:rsidRPr="004C3C86">
        <w:rPr>
          <w:sz w:val="22"/>
          <w:szCs w:val="22"/>
          <w:lang w:val="es-AR"/>
        </w:rPr>
        <w:t xml:space="preserve">, D. y Perel, N. (2013). </w:t>
      </w:r>
      <w:r w:rsidRPr="004C3C86">
        <w:rPr>
          <w:b/>
          <w:bCs/>
          <w:sz w:val="22"/>
          <w:szCs w:val="22"/>
          <w:lang w:val="es-AR"/>
        </w:rPr>
        <w:t>Competencias de coaching aplicadas.</w:t>
      </w:r>
      <w:r w:rsidRPr="004C3C86">
        <w:rPr>
          <w:sz w:val="22"/>
          <w:szCs w:val="22"/>
          <w:lang w:val="es-AR"/>
        </w:rPr>
        <w:t xml:space="preserve"> Buenos Aires: Granica.</w:t>
      </w:r>
      <w:r>
        <w:rPr>
          <w:sz w:val="22"/>
          <w:szCs w:val="22"/>
          <w:lang w:val="es-AR"/>
        </w:rPr>
        <w:t xml:space="preserve"> (Cap. </w:t>
      </w:r>
      <w:r w:rsidR="004B18B5">
        <w:rPr>
          <w:sz w:val="22"/>
          <w:szCs w:val="22"/>
          <w:lang w:val="es-AR"/>
        </w:rPr>
        <w:t>9 y 10).</w:t>
      </w:r>
    </w:p>
    <w:p w14:paraId="0F0B1E8F" w14:textId="77777777" w:rsidR="004B18B5" w:rsidRDefault="004B18B5" w:rsidP="004B18B5">
      <w:pPr>
        <w:ind w:leftChars="0" w:left="-2" w:firstLineChars="0" w:firstLine="0"/>
        <w:jc w:val="both"/>
        <w:rPr>
          <w:b/>
          <w:sz w:val="22"/>
          <w:szCs w:val="22"/>
        </w:rPr>
      </w:pPr>
    </w:p>
    <w:p w14:paraId="4AF8F9A3" w14:textId="38A0088D" w:rsidR="004B18B5" w:rsidRDefault="004B18B5" w:rsidP="004B18B5">
      <w:pPr>
        <w:ind w:leftChars="0" w:left="-2" w:firstLineChars="0" w:firstLine="0"/>
        <w:jc w:val="both"/>
        <w:rPr>
          <w:b/>
          <w:sz w:val="22"/>
          <w:szCs w:val="22"/>
        </w:rPr>
      </w:pPr>
      <w:r w:rsidRPr="004B18B5">
        <w:rPr>
          <w:b/>
          <w:sz w:val="22"/>
          <w:szCs w:val="22"/>
        </w:rPr>
        <w:t>Unidad 2: Comunicación corporativa</w:t>
      </w:r>
    </w:p>
    <w:p w14:paraId="6E74D054" w14:textId="12690ED2" w:rsidR="004B18B5" w:rsidRDefault="004B18B5" w:rsidP="004B18B5">
      <w:pPr>
        <w:ind w:leftChars="0" w:left="-2" w:firstLineChars="0" w:firstLine="0"/>
        <w:jc w:val="both"/>
        <w:rPr>
          <w:b/>
          <w:sz w:val="22"/>
          <w:szCs w:val="22"/>
        </w:rPr>
      </w:pPr>
    </w:p>
    <w:p w14:paraId="636A3BC5" w14:textId="169A14F6" w:rsidR="004B18B5" w:rsidRPr="00B8639B" w:rsidRDefault="004B18B5" w:rsidP="004B18B5">
      <w:pPr>
        <w:pStyle w:val="Prrafodelista"/>
        <w:numPr>
          <w:ilvl w:val="0"/>
          <w:numId w:val="41"/>
        </w:numPr>
        <w:ind w:leftChars="0" w:firstLineChars="0"/>
        <w:jc w:val="both"/>
        <w:rPr>
          <w:b/>
          <w:sz w:val="22"/>
          <w:szCs w:val="22"/>
        </w:rPr>
      </w:pPr>
      <w:r>
        <w:rPr>
          <w:sz w:val="22"/>
          <w:szCs w:val="22"/>
          <w:lang w:val="es-AR"/>
        </w:rPr>
        <w:t xml:space="preserve">Kofman, F. (2012)  </w:t>
      </w:r>
      <w:r w:rsidRPr="00590F2D">
        <w:rPr>
          <w:b/>
          <w:bCs/>
          <w:sz w:val="22"/>
          <w:szCs w:val="22"/>
          <w:lang w:val="es-AR"/>
        </w:rPr>
        <w:t xml:space="preserve">La empresa consciente. </w:t>
      </w:r>
      <w:r w:rsidRPr="003F7462">
        <w:rPr>
          <w:sz w:val="22"/>
          <w:szCs w:val="22"/>
          <w:lang w:val="es-AR"/>
        </w:rPr>
        <w:t>Buenos Aires:</w:t>
      </w:r>
      <w:r>
        <w:rPr>
          <w:b/>
          <w:bCs/>
          <w:sz w:val="22"/>
          <w:szCs w:val="22"/>
          <w:lang w:val="es-AR"/>
        </w:rPr>
        <w:t xml:space="preserve"> </w:t>
      </w:r>
      <w:r w:rsidRPr="00590F2D">
        <w:rPr>
          <w:sz w:val="22"/>
          <w:szCs w:val="22"/>
          <w:lang w:val="es-AR"/>
        </w:rPr>
        <w:t>Aguilar</w:t>
      </w:r>
      <w:r>
        <w:rPr>
          <w:sz w:val="22"/>
          <w:szCs w:val="22"/>
          <w:lang w:val="es-AR"/>
        </w:rPr>
        <w:t>. (Cap.</w:t>
      </w:r>
      <w:r w:rsidR="00B8639B">
        <w:rPr>
          <w:sz w:val="22"/>
          <w:szCs w:val="22"/>
          <w:lang w:val="es-AR"/>
        </w:rPr>
        <w:t xml:space="preserve"> </w:t>
      </w:r>
      <w:r w:rsidR="00960787">
        <w:rPr>
          <w:sz w:val="22"/>
          <w:szCs w:val="22"/>
          <w:lang w:val="es-AR"/>
        </w:rPr>
        <w:t>9</w:t>
      </w:r>
      <w:r w:rsidR="00B8639B">
        <w:rPr>
          <w:sz w:val="22"/>
          <w:szCs w:val="22"/>
          <w:lang w:val="es-AR"/>
        </w:rPr>
        <w:t>)</w:t>
      </w:r>
    </w:p>
    <w:p w14:paraId="5270199C" w14:textId="123C520E" w:rsidR="00B8639B" w:rsidRDefault="00B8639B" w:rsidP="00B8639B">
      <w:pPr>
        <w:ind w:leftChars="0" w:left="0" w:firstLineChars="0" w:firstLine="0"/>
        <w:jc w:val="both"/>
        <w:rPr>
          <w:b/>
          <w:sz w:val="22"/>
          <w:szCs w:val="22"/>
        </w:rPr>
      </w:pPr>
    </w:p>
    <w:p w14:paraId="286C129A" w14:textId="77777777" w:rsidR="00B8639B" w:rsidRDefault="00B8639B" w:rsidP="00B8639B">
      <w:pPr>
        <w:ind w:left="0" w:hanging="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Unidad 3: Liderazgo</w:t>
      </w:r>
    </w:p>
    <w:p w14:paraId="2F248E19" w14:textId="5512564A" w:rsidR="00B8639B" w:rsidRDefault="00B8639B" w:rsidP="00B8639B">
      <w:pPr>
        <w:ind w:leftChars="0" w:left="0" w:firstLineChars="0" w:firstLine="0"/>
        <w:jc w:val="both"/>
        <w:rPr>
          <w:b/>
          <w:sz w:val="22"/>
          <w:szCs w:val="22"/>
        </w:rPr>
      </w:pPr>
    </w:p>
    <w:p w14:paraId="15708C9C" w14:textId="12D0EF4F" w:rsidR="00960787" w:rsidRDefault="00960787" w:rsidP="00960787">
      <w:pPr>
        <w:pStyle w:val="Prrafodelista"/>
        <w:numPr>
          <w:ilvl w:val="0"/>
          <w:numId w:val="41"/>
        </w:numPr>
        <w:ind w:leftChars="0" w:firstLineChars="0"/>
        <w:jc w:val="both"/>
        <w:rPr>
          <w:sz w:val="22"/>
          <w:szCs w:val="22"/>
          <w:lang w:val="es-AR"/>
        </w:rPr>
      </w:pPr>
      <w:r>
        <w:rPr>
          <w:sz w:val="22"/>
          <w:szCs w:val="22"/>
          <w:lang w:val="es-AR"/>
        </w:rPr>
        <w:t xml:space="preserve">Yulk, G. (2008) </w:t>
      </w:r>
      <w:r w:rsidRPr="00302BC1">
        <w:rPr>
          <w:b/>
          <w:bCs/>
          <w:sz w:val="22"/>
          <w:szCs w:val="22"/>
          <w:lang w:val="es-AR"/>
        </w:rPr>
        <w:t>Liderazgo en las organizaciones.</w:t>
      </w:r>
      <w:r>
        <w:rPr>
          <w:sz w:val="22"/>
          <w:szCs w:val="22"/>
          <w:lang w:val="es-AR"/>
        </w:rPr>
        <w:t xml:space="preserve"> Madrid: Pearson. (Cap. 13)</w:t>
      </w:r>
    </w:p>
    <w:p w14:paraId="3B854580" w14:textId="19CEF5D8" w:rsidR="00B8639B" w:rsidRDefault="00B8639B" w:rsidP="00960787">
      <w:pPr>
        <w:pStyle w:val="Prrafodelista"/>
        <w:ind w:leftChars="0" w:left="358" w:firstLineChars="0" w:firstLine="0"/>
        <w:jc w:val="both"/>
        <w:rPr>
          <w:b/>
          <w:sz w:val="22"/>
          <w:szCs w:val="22"/>
        </w:rPr>
      </w:pPr>
    </w:p>
    <w:p w14:paraId="6FC74FB5" w14:textId="77777777" w:rsidR="00960787" w:rsidRDefault="00960787" w:rsidP="00960787">
      <w:pPr>
        <w:ind w:left="0" w:hanging="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Unidad 4: Lenguaje y Storytelling</w:t>
      </w:r>
    </w:p>
    <w:p w14:paraId="33BA29A6" w14:textId="4C49B67C" w:rsidR="00960787" w:rsidRDefault="00960787" w:rsidP="00960787">
      <w:pPr>
        <w:pStyle w:val="Prrafodelista"/>
        <w:ind w:leftChars="0" w:left="358" w:firstLineChars="0" w:firstLine="0"/>
        <w:jc w:val="both"/>
        <w:rPr>
          <w:b/>
          <w:sz w:val="22"/>
          <w:szCs w:val="22"/>
        </w:rPr>
      </w:pPr>
    </w:p>
    <w:p w14:paraId="42EA83E5" w14:textId="5CE7069E" w:rsidR="00960787" w:rsidRPr="005C63AB" w:rsidRDefault="005C63AB" w:rsidP="00960787">
      <w:pPr>
        <w:pStyle w:val="Prrafodelista"/>
        <w:numPr>
          <w:ilvl w:val="0"/>
          <w:numId w:val="41"/>
        </w:numPr>
        <w:ind w:leftChars="0" w:firstLineChars="0"/>
        <w:jc w:val="both"/>
        <w:rPr>
          <w:bCs/>
          <w:sz w:val="22"/>
          <w:szCs w:val="22"/>
        </w:rPr>
      </w:pPr>
      <w:r w:rsidRPr="005C63AB">
        <w:rPr>
          <w:bCs/>
          <w:sz w:val="22"/>
          <w:szCs w:val="22"/>
        </w:rPr>
        <w:t xml:space="preserve">Salmon, C. </w:t>
      </w:r>
      <w:r>
        <w:rPr>
          <w:bCs/>
          <w:sz w:val="22"/>
          <w:szCs w:val="22"/>
        </w:rPr>
        <w:t>(</w:t>
      </w:r>
      <w:r w:rsidR="00515667">
        <w:rPr>
          <w:bCs/>
          <w:sz w:val="22"/>
          <w:szCs w:val="22"/>
        </w:rPr>
        <w:t>2017)</w:t>
      </w:r>
      <w:r>
        <w:rPr>
          <w:bCs/>
          <w:sz w:val="22"/>
          <w:szCs w:val="22"/>
        </w:rPr>
        <w:t xml:space="preserve"> </w:t>
      </w:r>
      <w:r w:rsidRPr="005C63AB">
        <w:rPr>
          <w:b/>
          <w:sz w:val="22"/>
          <w:szCs w:val="22"/>
        </w:rPr>
        <w:t>Storytelling: la máquina de fabricar historias y formatear mentes.</w:t>
      </w:r>
      <w:r>
        <w:rPr>
          <w:b/>
          <w:sz w:val="22"/>
          <w:szCs w:val="22"/>
        </w:rPr>
        <w:t xml:space="preserve"> </w:t>
      </w:r>
      <w:r w:rsidRPr="005C63AB">
        <w:rPr>
          <w:bCs/>
          <w:sz w:val="22"/>
          <w:szCs w:val="22"/>
        </w:rPr>
        <w:t>España: Península</w:t>
      </w:r>
      <w:r>
        <w:rPr>
          <w:bCs/>
          <w:sz w:val="22"/>
          <w:szCs w:val="22"/>
        </w:rPr>
        <w:t xml:space="preserve"> (Cap. 2)</w:t>
      </w:r>
    </w:p>
    <w:p w14:paraId="6178A9A6" w14:textId="6D111F71" w:rsidR="004B18B5" w:rsidRDefault="004B18B5" w:rsidP="004B18B5">
      <w:pPr>
        <w:pStyle w:val="Prrafodelista"/>
        <w:ind w:leftChars="0" w:left="358" w:firstLineChars="0" w:firstLine="0"/>
        <w:jc w:val="both"/>
        <w:rPr>
          <w:sz w:val="22"/>
          <w:szCs w:val="22"/>
          <w:lang w:val="es-AR"/>
        </w:rPr>
      </w:pPr>
    </w:p>
    <w:p w14:paraId="44F01F99" w14:textId="274E4B48" w:rsidR="004B18B5" w:rsidRDefault="004B18B5" w:rsidP="004B18B5">
      <w:pPr>
        <w:pStyle w:val="Prrafodelista"/>
        <w:ind w:leftChars="0" w:left="358" w:firstLineChars="0" w:firstLine="0"/>
        <w:jc w:val="both"/>
        <w:rPr>
          <w:b/>
          <w:sz w:val="22"/>
          <w:szCs w:val="22"/>
        </w:rPr>
      </w:pPr>
    </w:p>
    <w:p w14:paraId="01AADFA1" w14:textId="1351C822" w:rsidR="00515667" w:rsidRDefault="00515667" w:rsidP="004B18B5">
      <w:pPr>
        <w:pStyle w:val="Prrafodelista"/>
        <w:ind w:leftChars="0" w:left="358" w:firstLineChars="0" w:firstLine="0"/>
        <w:jc w:val="both"/>
        <w:rPr>
          <w:b/>
          <w:sz w:val="22"/>
          <w:szCs w:val="22"/>
        </w:rPr>
      </w:pPr>
    </w:p>
    <w:p w14:paraId="43776D03" w14:textId="579DE075" w:rsidR="00515667" w:rsidRDefault="00515667" w:rsidP="004B18B5">
      <w:pPr>
        <w:pStyle w:val="Prrafodelista"/>
        <w:ind w:leftChars="0" w:left="358" w:firstLineChars="0" w:firstLine="0"/>
        <w:jc w:val="both"/>
        <w:rPr>
          <w:b/>
          <w:sz w:val="22"/>
          <w:szCs w:val="22"/>
        </w:rPr>
      </w:pPr>
    </w:p>
    <w:p w14:paraId="5EB8D692" w14:textId="77777777" w:rsidR="00515667" w:rsidRPr="004C3C86" w:rsidRDefault="00515667" w:rsidP="004B18B5">
      <w:pPr>
        <w:pStyle w:val="Prrafodelista"/>
        <w:ind w:leftChars="0" w:left="358" w:firstLineChars="0" w:firstLine="0"/>
        <w:jc w:val="both"/>
        <w:rPr>
          <w:b/>
          <w:sz w:val="22"/>
          <w:szCs w:val="22"/>
        </w:rPr>
      </w:pPr>
    </w:p>
    <w:p w14:paraId="2148B126" w14:textId="77777777" w:rsidR="008618E1" w:rsidRPr="0095613D" w:rsidRDefault="008618E1">
      <w:pPr>
        <w:ind w:left="0" w:hanging="2"/>
        <w:jc w:val="both"/>
        <w:rPr>
          <w:sz w:val="22"/>
          <w:szCs w:val="22"/>
          <w:lang w:val="es-AR"/>
        </w:rPr>
      </w:pPr>
    </w:p>
    <w:p w14:paraId="07E00BFC" w14:textId="77777777" w:rsidR="006C73F4" w:rsidRPr="00A924C2" w:rsidRDefault="00B60674" w:rsidP="00D469A8">
      <w:pPr>
        <w:numPr>
          <w:ilvl w:val="0"/>
          <w:numId w:val="46"/>
        </w:numPr>
        <w:ind w:left="0" w:hanging="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FIRMA DE DOCENTES:</w:t>
      </w:r>
    </w:p>
    <w:p w14:paraId="39386863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44096D64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7F11E1DE" w14:textId="77777777" w:rsidR="001D07D6" w:rsidRDefault="001D07D6">
      <w:pPr>
        <w:ind w:left="0" w:hanging="2"/>
        <w:jc w:val="both"/>
        <w:rPr>
          <w:sz w:val="22"/>
          <w:szCs w:val="22"/>
        </w:rPr>
      </w:pPr>
    </w:p>
    <w:p w14:paraId="6C1302F9" w14:textId="77777777" w:rsidR="001D07D6" w:rsidRDefault="001D07D6">
      <w:pPr>
        <w:ind w:left="0" w:hanging="2"/>
        <w:jc w:val="both"/>
        <w:rPr>
          <w:sz w:val="22"/>
          <w:szCs w:val="22"/>
        </w:rPr>
      </w:pPr>
    </w:p>
    <w:p w14:paraId="28612268" w14:textId="77777777" w:rsidR="001D07D6" w:rsidRDefault="001D07D6">
      <w:pPr>
        <w:ind w:left="0" w:hanging="2"/>
        <w:jc w:val="both"/>
        <w:rPr>
          <w:sz w:val="22"/>
          <w:szCs w:val="22"/>
        </w:rPr>
      </w:pPr>
    </w:p>
    <w:p w14:paraId="3171B4CB" w14:textId="77777777" w:rsidR="001D07D6" w:rsidRDefault="001D07D6">
      <w:pPr>
        <w:ind w:left="0" w:hanging="2"/>
        <w:jc w:val="both"/>
        <w:rPr>
          <w:sz w:val="22"/>
          <w:szCs w:val="22"/>
        </w:rPr>
      </w:pPr>
    </w:p>
    <w:p w14:paraId="72318E62" w14:textId="77777777" w:rsidR="001D07D6" w:rsidRDefault="001D07D6">
      <w:pPr>
        <w:ind w:left="0" w:hanging="2"/>
        <w:jc w:val="both"/>
        <w:rPr>
          <w:sz w:val="22"/>
          <w:szCs w:val="22"/>
        </w:rPr>
      </w:pPr>
    </w:p>
    <w:p w14:paraId="7230401B" w14:textId="77777777" w:rsidR="001D07D6" w:rsidRDefault="001D07D6">
      <w:pPr>
        <w:ind w:left="0" w:hanging="2"/>
        <w:jc w:val="both"/>
        <w:rPr>
          <w:sz w:val="22"/>
          <w:szCs w:val="22"/>
        </w:rPr>
      </w:pPr>
    </w:p>
    <w:p w14:paraId="2C4FF671" w14:textId="79FE1094" w:rsidR="006C73F4" w:rsidRPr="00A924C2" w:rsidRDefault="00B60674" w:rsidP="00D469A8">
      <w:pPr>
        <w:numPr>
          <w:ilvl w:val="0"/>
          <w:numId w:val="46"/>
        </w:numPr>
        <w:ind w:left="793" w:hangingChars="360" w:hanging="79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FIRMA DEL DIRECTOR DE LA CARRERA</w:t>
      </w:r>
    </w:p>
    <w:sectPr w:rsidR="006C73F4" w:rsidRPr="00A924C2">
      <w:footerReference w:type="even" r:id="rId10"/>
      <w:footerReference w:type="default" r:id="rId11"/>
      <w:pgSz w:w="11906" w:h="16838"/>
      <w:pgMar w:top="1418" w:right="1133" w:bottom="1418" w:left="1134" w:header="709" w:footer="3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63B5A" w14:textId="77777777" w:rsidR="0011754A" w:rsidRDefault="0011754A">
      <w:pPr>
        <w:spacing w:line="240" w:lineRule="auto"/>
        <w:ind w:left="0" w:hanging="2"/>
      </w:pPr>
      <w:r>
        <w:separator/>
      </w:r>
    </w:p>
  </w:endnote>
  <w:endnote w:type="continuationSeparator" w:id="0">
    <w:p w14:paraId="7760A917" w14:textId="77777777" w:rsidR="0011754A" w:rsidRDefault="0011754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329D9" w14:textId="77777777" w:rsidR="00B53C2F" w:rsidRDefault="00B53C2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5BB9435F" w14:textId="77777777" w:rsidR="00B53C2F" w:rsidRDefault="00B53C2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B035C" w14:textId="77777777" w:rsidR="00B53C2F" w:rsidRDefault="00B53C2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B2DBE">
      <w:rPr>
        <w:noProof/>
        <w:color w:val="000000"/>
      </w:rPr>
      <w:t>7</w:t>
    </w:r>
    <w:r>
      <w:rPr>
        <w:color w:val="000000"/>
      </w:rPr>
      <w:fldChar w:fldCharType="end"/>
    </w:r>
  </w:p>
  <w:p w14:paraId="273CAD3A" w14:textId="77777777" w:rsidR="00B53C2F" w:rsidRDefault="00B53C2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FDBC8" w14:textId="77777777" w:rsidR="0011754A" w:rsidRDefault="0011754A">
      <w:pPr>
        <w:spacing w:line="240" w:lineRule="auto"/>
        <w:ind w:left="0" w:hanging="2"/>
      </w:pPr>
      <w:r>
        <w:separator/>
      </w:r>
    </w:p>
  </w:footnote>
  <w:footnote w:type="continuationSeparator" w:id="0">
    <w:p w14:paraId="7CF49FCA" w14:textId="77777777" w:rsidR="0011754A" w:rsidRDefault="0011754A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5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Symbol"/>
      </w:rPr>
    </w:lvl>
  </w:abstractNum>
  <w:abstractNum w:abstractNumId="1" w15:restartNumberingAfterBreak="0">
    <w:nsid w:val="00000003"/>
    <w:multiLevelType w:val="singleLevel"/>
    <w:tmpl w:val="00000003"/>
    <w:name w:val="WW8Num13"/>
    <w:lvl w:ilvl="0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8"/>
        <w:szCs w:val="22"/>
        <w:lang w:val="es-AR"/>
      </w:rPr>
    </w:lvl>
  </w:abstractNum>
  <w:abstractNum w:abstractNumId="2" w15:restartNumberingAfterBreak="0">
    <w:nsid w:val="00000004"/>
    <w:multiLevelType w:val="singleLevel"/>
    <w:tmpl w:val="00000004"/>
    <w:name w:val="WW8Num14"/>
    <w:lvl w:ilvl="0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8"/>
        <w:szCs w:val="22"/>
        <w:lang w:val="en-GB"/>
      </w:rPr>
    </w:lvl>
  </w:abstractNum>
  <w:abstractNum w:abstractNumId="3" w15:restartNumberingAfterBreak="0">
    <w:nsid w:val="00000005"/>
    <w:multiLevelType w:val="singleLevel"/>
    <w:tmpl w:val="0000000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4" w15:restartNumberingAfterBreak="0">
    <w:nsid w:val="00000007"/>
    <w:multiLevelType w:val="singleLevel"/>
    <w:tmpl w:val="00000007"/>
    <w:name w:val="WW8Num30"/>
    <w:lvl w:ilvl="0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8"/>
        <w:szCs w:val="22"/>
        <w:lang w:val="es-AR"/>
      </w:rPr>
    </w:lvl>
  </w:abstractNum>
  <w:abstractNum w:abstractNumId="5" w15:restartNumberingAfterBreak="0">
    <w:nsid w:val="00000008"/>
    <w:multiLevelType w:val="singleLevel"/>
    <w:tmpl w:val="00000008"/>
    <w:name w:val="WW8Num31"/>
    <w:lvl w:ilvl="0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8"/>
        <w:szCs w:val="22"/>
        <w:lang w:val="es-AR"/>
      </w:rPr>
    </w:lvl>
  </w:abstractNum>
  <w:abstractNum w:abstractNumId="6" w15:restartNumberingAfterBreak="0">
    <w:nsid w:val="00000009"/>
    <w:multiLevelType w:val="singleLevel"/>
    <w:tmpl w:val="00000009"/>
    <w:name w:val="WW8Num34"/>
    <w:lvl w:ilvl="0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000000"/>
        <w:sz w:val="28"/>
        <w:szCs w:val="22"/>
        <w:lang w:val="es-AR"/>
      </w:rPr>
    </w:lvl>
  </w:abstractNum>
  <w:abstractNum w:abstractNumId="7" w15:restartNumberingAfterBreak="0">
    <w:nsid w:val="0000000A"/>
    <w:multiLevelType w:val="singleLevel"/>
    <w:tmpl w:val="0000000A"/>
    <w:name w:val="WW8Num35"/>
    <w:lvl w:ilvl="0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000000"/>
        <w:sz w:val="28"/>
        <w:szCs w:val="22"/>
      </w:rPr>
    </w:lvl>
  </w:abstractNum>
  <w:abstractNum w:abstractNumId="8" w15:restartNumberingAfterBreak="0">
    <w:nsid w:val="0000000B"/>
    <w:multiLevelType w:val="singleLevel"/>
    <w:tmpl w:val="0000000B"/>
    <w:name w:val="WW8Num36"/>
    <w:lvl w:ilvl="0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8"/>
        <w:szCs w:val="22"/>
        <w:shd w:val="clear" w:color="auto" w:fill="FFFFFF"/>
        <w:lang w:val="es-AR"/>
      </w:rPr>
    </w:lvl>
  </w:abstractNum>
  <w:abstractNum w:abstractNumId="9" w15:restartNumberingAfterBreak="0">
    <w:nsid w:val="0000000C"/>
    <w:multiLevelType w:val="singleLevel"/>
    <w:tmpl w:val="0000000C"/>
    <w:name w:val="WW8Num39"/>
    <w:lvl w:ilvl="0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000000"/>
        <w:sz w:val="28"/>
        <w:szCs w:val="22"/>
        <w:lang w:val="pt-BR"/>
      </w:rPr>
    </w:lvl>
  </w:abstractNum>
  <w:abstractNum w:abstractNumId="10" w15:restartNumberingAfterBreak="0">
    <w:nsid w:val="0000000D"/>
    <w:multiLevelType w:val="singleLevel"/>
    <w:tmpl w:val="0000000D"/>
    <w:name w:val="WW8Num40"/>
    <w:lvl w:ilvl="0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8"/>
        <w:szCs w:val="22"/>
      </w:rPr>
    </w:lvl>
  </w:abstractNum>
  <w:abstractNum w:abstractNumId="11" w15:restartNumberingAfterBreak="0">
    <w:nsid w:val="009C19B7"/>
    <w:multiLevelType w:val="hybridMultilevel"/>
    <w:tmpl w:val="77FC782E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39C2936"/>
    <w:multiLevelType w:val="hybridMultilevel"/>
    <w:tmpl w:val="7B32CA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66D4384"/>
    <w:multiLevelType w:val="hybridMultilevel"/>
    <w:tmpl w:val="E25EAE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9937C8B"/>
    <w:multiLevelType w:val="multilevel"/>
    <w:tmpl w:val="7C54492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5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1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4" w:hanging="1440"/>
      </w:pPr>
      <w:rPr>
        <w:rFonts w:hint="default"/>
      </w:rPr>
    </w:lvl>
  </w:abstractNum>
  <w:abstractNum w:abstractNumId="15" w15:restartNumberingAfterBreak="0">
    <w:nsid w:val="0B6253AF"/>
    <w:multiLevelType w:val="multilevel"/>
    <w:tmpl w:val="6A8E6C1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6" w15:restartNumberingAfterBreak="0">
    <w:nsid w:val="0DB629F3"/>
    <w:multiLevelType w:val="singleLevel"/>
    <w:tmpl w:val="01883720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11146649"/>
    <w:multiLevelType w:val="hybridMultilevel"/>
    <w:tmpl w:val="77E058D6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1D60339"/>
    <w:multiLevelType w:val="multilevel"/>
    <w:tmpl w:val="A50AE81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13393357"/>
    <w:multiLevelType w:val="hybridMultilevel"/>
    <w:tmpl w:val="CFEE9532"/>
    <w:lvl w:ilvl="0" w:tplc="080A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3EA31DD"/>
    <w:multiLevelType w:val="hybridMultilevel"/>
    <w:tmpl w:val="71B49D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DAE4084"/>
    <w:multiLevelType w:val="multilevel"/>
    <w:tmpl w:val="770227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1E1378D4"/>
    <w:multiLevelType w:val="hybridMultilevel"/>
    <w:tmpl w:val="7DE8BC1A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3" w15:restartNumberingAfterBreak="0">
    <w:nsid w:val="250A1CC6"/>
    <w:multiLevelType w:val="singleLevel"/>
    <w:tmpl w:val="01883720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25D066FB"/>
    <w:multiLevelType w:val="hybridMultilevel"/>
    <w:tmpl w:val="021896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4C039F"/>
    <w:multiLevelType w:val="multilevel"/>
    <w:tmpl w:val="2EC8FFD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5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1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4" w:hanging="1440"/>
      </w:pPr>
      <w:rPr>
        <w:rFonts w:hint="default"/>
      </w:rPr>
    </w:lvl>
  </w:abstractNum>
  <w:abstractNum w:abstractNumId="26" w15:restartNumberingAfterBreak="0">
    <w:nsid w:val="2E2A34AD"/>
    <w:multiLevelType w:val="hybridMultilevel"/>
    <w:tmpl w:val="10ACDB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6937559"/>
    <w:multiLevelType w:val="hybridMultilevel"/>
    <w:tmpl w:val="73D67D72"/>
    <w:lvl w:ilvl="0" w:tplc="01883720">
      <w:start w:val="9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7C11C2B"/>
    <w:multiLevelType w:val="hybridMultilevel"/>
    <w:tmpl w:val="B6EE6F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C8170AE"/>
    <w:multiLevelType w:val="hybridMultilevel"/>
    <w:tmpl w:val="335EEB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3CC35433"/>
    <w:multiLevelType w:val="singleLevel"/>
    <w:tmpl w:val="F676BAEE"/>
    <w:lvl w:ilvl="0">
      <w:numFmt w:val="bullet"/>
      <w:lvlText w:val=""/>
      <w:lvlJc w:val="left"/>
      <w:pPr>
        <w:tabs>
          <w:tab w:val="num" w:pos="1125"/>
        </w:tabs>
        <w:ind w:left="1125" w:hanging="360"/>
      </w:pPr>
      <w:rPr>
        <w:rFonts w:ascii="Symbol" w:hAnsi="Symbol" w:hint="default"/>
      </w:rPr>
    </w:lvl>
  </w:abstractNum>
  <w:abstractNum w:abstractNumId="31" w15:restartNumberingAfterBreak="0">
    <w:nsid w:val="40B35E0F"/>
    <w:multiLevelType w:val="singleLevel"/>
    <w:tmpl w:val="01883720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32" w15:restartNumberingAfterBreak="0">
    <w:nsid w:val="44414709"/>
    <w:multiLevelType w:val="hybridMultilevel"/>
    <w:tmpl w:val="C0A629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49C508D"/>
    <w:multiLevelType w:val="singleLevel"/>
    <w:tmpl w:val="01883720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34" w15:restartNumberingAfterBreak="0">
    <w:nsid w:val="464E72A0"/>
    <w:multiLevelType w:val="multilevel"/>
    <w:tmpl w:val="6B1446D0"/>
    <w:lvl w:ilvl="0">
      <w:start w:val="1"/>
      <w:numFmt w:val="bullet"/>
      <w:lvlText w:val="⋅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5" w15:restartNumberingAfterBreak="0">
    <w:nsid w:val="466850D6"/>
    <w:multiLevelType w:val="hybridMultilevel"/>
    <w:tmpl w:val="EF2C1DDE"/>
    <w:lvl w:ilvl="0" w:tplc="04090001">
      <w:start w:val="1"/>
      <w:numFmt w:val="bullet"/>
      <w:lvlText w:val=""/>
      <w:lvlJc w:val="left"/>
      <w:pPr>
        <w:ind w:left="35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6" w15:restartNumberingAfterBreak="0">
    <w:nsid w:val="487563EF"/>
    <w:multiLevelType w:val="hybridMultilevel"/>
    <w:tmpl w:val="1D3616AA"/>
    <w:lvl w:ilvl="0" w:tplc="00000005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cs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48B33A59"/>
    <w:multiLevelType w:val="hybridMultilevel"/>
    <w:tmpl w:val="32D0B13A"/>
    <w:lvl w:ilvl="0" w:tplc="39DAC88C"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38" w15:restartNumberingAfterBreak="0">
    <w:nsid w:val="4BE721AC"/>
    <w:multiLevelType w:val="hybridMultilevel"/>
    <w:tmpl w:val="DC543AF6"/>
    <w:lvl w:ilvl="0" w:tplc="EF70470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1637C4"/>
    <w:multiLevelType w:val="hybridMultilevel"/>
    <w:tmpl w:val="47DADC90"/>
    <w:lvl w:ilvl="0" w:tplc="3014DF56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4811067"/>
    <w:multiLevelType w:val="hybridMultilevel"/>
    <w:tmpl w:val="CF64BE90"/>
    <w:lvl w:ilvl="0" w:tplc="2C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1" w15:restartNumberingAfterBreak="0">
    <w:nsid w:val="665C2C77"/>
    <w:multiLevelType w:val="singleLevel"/>
    <w:tmpl w:val="F676BAEE"/>
    <w:lvl w:ilvl="0">
      <w:numFmt w:val="bullet"/>
      <w:lvlText w:val=""/>
      <w:lvlJc w:val="left"/>
      <w:pPr>
        <w:tabs>
          <w:tab w:val="num" w:pos="1125"/>
        </w:tabs>
        <w:ind w:left="1125" w:hanging="360"/>
      </w:pPr>
      <w:rPr>
        <w:rFonts w:ascii="Symbol" w:hAnsi="Symbol" w:hint="default"/>
      </w:rPr>
    </w:lvl>
  </w:abstractNum>
  <w:abstractNum w:abstractNumId="42" w15:restartNumberingAfterBreak="0">
    <w:nsid w:val="6EE5056E"/>
    <w:multiLevelType w:val="multilevel"/>
    <w:tmpl w:val="1F8EF51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 w15:restartNumberingAfterBreak="0">
    <w:nsid w:val="7577148A"/>
    <w:multiLevelType w:val="multilevel"/>
    <w:tmpl w:val="4D56561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4" w15:restartNumberingAfterBreak="0">
    <w:nsid w:val="7A555A64"/>
    <w:multiLevelType w:val="hybridMultilevel"/>
    <w:tmpl w:val="FE3E397E"/>
    <w:lvl w:ilvl="0" w:tplc="2C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438572189">
    <w:abstractNumId w:val="18"/>
  </w:num>
  <w:num w:numId="2" w16cid:durableId="2064936675">
    <w:abstractNumId w:val="34"/>
  </w:num>
  <w:num w:numId="3" w16cid:durableId="763188001">
    <w:abstractNumId w:val="15"/>
  </w:num>
  <w:num w:numId="4" w16cid:durableId="1965888630">
    <w:abstractNumId w:val="43"/>
  </w:num>
  <w:num w:numId="5" w16cid:durableId="1404983994">
    <w:abstractNumId w:val="0"/>
  </w:num>
  <w:num w:numId="6" w16cid:durableId="980503053">
    <w:abstractNumId w:val="32"/>
  </w:num>
  <w:num w:numId="7" w16cid:durableId="523446949">
    <w:abstractNumId w:val="5"/>
  </w:num>
  <w:num w:numId="8" w16cid:durableId="1169979198">
    <w:abstractNumId w:val="8"/>
  </w:num>
  <w:num w:numId="9" w16cid:durableId="1446853191">
    <w:abstractNumId w:val="9"/>
  </w:num>
  <w:num w:numId="10" w16cid:durableId="944579479">
    <w:abstractNumId w:val="10"/>
  </w:num>
  <w:num w:numId="11" w16cid:durableId="1041445014">
    <w:abstractNumId w:val="26"/>
  </w:num>
  <w:num w:numId="12" w16cid:durableId="992218252">
    <w:abstractNumId w:val="12"/>
  </w:num>
  <w:num w:numId="13" w16cid:durableId="1185631713">
    <w:abstractNumId w:val="13"/>
  </w:num>
  <w:num w:numId="14" w16cid:durableId="104428475">
    <w:abstractNumId w:val="28"/>
  </w:num>
  <w:num w:numId="15" w16cid:durableId="675619550">
    <w:abstractNumId w:val="1"/>
  </w:num>
  <w:num w:numId="16" w16cid:durableId="638073309">
    <w:abstractNumId w:val="2"/>
  </w:num>
  <w:num w:numId="17" w16cid:durableId="630139709">
    <w:abstractNumId w:val="4"/>
  </w:num>
  <w:num w:numId="18" w16cid:durableId="1967589106">
    <w:abstractNumId w:val="6"/>
  </w:num>
  <w:num w:numId="19" w16cid:durableId="2076852088">
    <w:abstractNumId w:val="7"/>
  </w:num>
  <w:num w:numId="20" w16cid:durableId="1586301552">
    <w:abstractNumId w:val="24"/>
  </w:num>
  <w:num w:numId="21" w16cid:durableId="1032221747">
    <w:abstractNumId w:val="20"/>
  </w:num>
  <w:num w:numId="22" w16cid:durableId="710542265">
    <w:abstractNumId w:val="22"/>
  </w:num>
  <w:num w:numId="23" w16cid:durableId="702557685">
    <w:abstractNumId w:val="29"/>
  </w:num>
  <w:num w:numId="24" w16cid:durableId="1479953041">
    <w:abstractNumId w:val="3"/>
  </w:num>
  <w:num w:numId="25" w16cid:durableId="618341618">
    <w:abstractNumId w:val="36"/>
  </w:num>
  <w:num w:numId="26" w16cid:durableId="1877304541">
    <w:abstractNumId w:val="44"/>
  </w:num>
  <w:num w:numId="27" w16cid:durableId="962082395">
    <w:abstractNumId w:val="40"/>
  </w:num>
  <w:num w:numId="28" w16cid:durableId="836920043">
    <w:abstractNumId w:val="39"/>
  </w:num>
  <w:num w:numId="29" w16cid:durableId="1240796414">
    <w:abstractNumId w:val="35"/>
  </w:num>
  <w:num w:numId="30" w16cid:durableId="910382294">
    <w:abstractNumId w:val="23"/>
  </w:num>
  <w:num w:numId="31" w16cid:durableId="427772488">
    <w:abstractNumId w:val="41"/>
  </w:num>
  <w:num w:numId="32" w16cid:durableId="335808824">
    <w:abstractNumId w:val="31"/>
  </w:num>
  <w:num w:numId="33" w16cid:durableId="1038162618">
    <w:abstractNumId w:val="16"/>
  </w:num>
  <w:num w:numId="34" w16cid:durableId="434595755">
    <w:abstractNumId w:val="33"/>
  </w:num>
  <w:num w:numId="35" w16cid:durableId="947007956">
    <w:abstractNumId w:val="30"/>
  </w:num>
  <w:num w:numId="36" w16cid:durableId="605308775">
    <w:abstractNumId w:val="11"/>
  </w:num>
  <w:num w:numId="37" w16cid:durableId="1061251429">
    <w:abstractNumId w:val="27"/>
  </w:num>
  <w:num w:numId="38" w16cid:durableId="2001347107">
    <w:abstractNumId w:val="17"/>
  </w:num>
  <w:num w:numId="39" w16cid:durableId="1904680196">
    <w:abstractNumId w:val="38"/>
  </w:num>
  <w:num w:numId="40" w16cid:durableId="2123917956">
    <w:abstractNumId w:val="40"/>
  </w:num>
  <w:num w:numId="41" w16cid:durableId="1034114237">
    <w:abstractNumId w:val="37"/>
  </w:num>
  <w:num w:numId="42" w16cid:durableId="1183087234">
    <w:abstractNumId w:val="21"/>
  </w:num>
  <w:num w:numId="43" w16cid:durableId="216549451">
    <w:abstractNumId w:val="42"/>
  </w:num>
  <w:num w:numId="44" w16cid:durableId="104228694">
    <w:abstractNumId w:val="25"/>
  </w:num>
  <w:num w:numId="45" w16cid:durableId="1610357614">
    <w:abstractNumId w:val="14"/>
  </w:num>
  <w:num w:numId="46" w16cid:durableId="198403795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3F4"/>
    <w:rsid w:val="00015A27"/>
    <w:rsid w:val="00021F26"/>
    <w:rsid w:val="00097887"/>
    <w:rsid w:val="000A5F94"/>
    <w:rsid w:val="000A6C27"/>
    <w:rsid w:val="000B7B93"/>
    <w:rsid w:val="001047C4"/>
    <w:rsid w:val="0010519B"/>
    <w:rsid w:val="0011754A"/>
    <w:rsid w:val="00147152"/>
    <w:rsid w:val="001535BC"/>
    <w:rsid w:val="00187E4A"/>
    <w:rsid w:val="001B2DBE"/>
    <w:rsid w:val="001D07D6"/>
    <w:rsid w:val="001E27A1"/>
    <w:rsid w:val="00206F62"/>
    <w:rsid w:val="002109FC"/>
    <w:rsid w:val="002539E4"/>
    <w:rsid w:val="002627F0"/>
    <w:rsid w:val="00264725"/>
    <w:rsid w:val="00271939"/>
    <w:rsid w:val="00283F63"/>
    <w:rsid w:val="002842F5"/>
    <w:rsid w:val="002A3FDB"/>
    <w:rsid w:val="002B0348"/>
    <w:rsid w:val="002D395D"/>
    <w:rsid w:val="00302BC1"/>
    <w:rsid w:val="003031AA"/>
    <w:rsid w:val="00306A41"/>
    <w:rsid w:val="003072CB"/>
    <w:rsid w:val="00314059"/>
    <w:rsid w:val="003324BC"/>
    <w:rsid w:val="003769AA"/>
    <w:rsid w:val="00392A5B"/>
    <w:rsid w:val="003B2826"/>
    <w:rsid w:val="003E58C1"/>
    <w:rsid w:val="003F6D9F"/>
    <w:rsid w:val="003F7462"/>
    <w:rsid w:val="00411F6A"/>
    <w:rsid w:val="00415710"/>
    <w:rsid w:val="00423E13"/>
    <w:rsid w:val="00453997"/>
    <w:rsid w:val="004574EC"/>
    <w:rsid w:val="00461BCE"/>
    <w:rsid w:val="00487F98"/>
    <w:rsid w:val="0049597E"/>
    <w:rsid w:val="004B18B5"/>
    <w:rsid w:val="004B751C"/>
    <w:rsid w:val="004B78EB"/>
    <w:rsid w:val="004C3C86"/>
    <w:rsid w:val="004C4AF1"/>
    <w:rsid w:val="004E73D1"/>
    <w:rsid w:val="00507BB0"/>
    <w:rsid w:val="00515667"/>
    <w:rsid w:val="0053366A"/>
    <w:rsid w:val="0056392F"/>
    <w:rsid w:val="005817BE"/>
    <w:rsid w:val="00587C05"/>
    <w:rsid w:val="00590F2D"/>
    <w:rsid w:val="00595850"/>
    <w:rsid w:val="005A22E4"/>
    <w:rsid w:val="005C43F5"/>
    <w:rsid w:val="005C63AB"/>
    <w:rsid w:val="005C6F6A"/>
    <w:rsid w:val="005D42B6"/>
    <w:rsid w:val="005E351C"/>
    <w:rsid w:val="00607416"/>
    <w:rsid w:val="006966AF"/>
    <w:rsid w:val="00697B26"/>
    <w:rsid w:val="006B0356"/>
    <w:rsid w:val="006C73F4"/>
    <w:rsid w:val="006D3A41"/>
    <w:rsid w:val="006D79B3"/>
    <w:rsid w:val="00733CAD"/>
    <w:rsid w:val="007436D1"/>
    <w:rsid w:val="00743E5A"/>
    <w:rsid w:val="00750166"/>
    <w:rsid w:val="00750F38"/>
    <w:rsid w:val="00752E17"/>
    <w:rsid w:val="00775577"/>
    <w:rsid w:val="00775B17"/>
    <w:rsid w:val="00783B69"/>
    <w:rsid w:val="00783E3F"/>
    <w:rsid w:val="0079351E"/>
    <w:rsid w:val="0079417C"/>
    <w:rsid w:val="007B01BD"/>
    <w:rsid w:val="007B0B66"/>
    <w:rsid w:val="007B0FAE"/>
    <w:rsid w:val="007C23D9"/>
    <w:rsid w:val="007C34C7"/>
    <w:rsid w:val="007C482A"/>
    <w:rsid w:val="007E5CDB"/>
    <w:rsid w:val="007F04A6"/>
    <w:rsid w:val="00840935"/>
    <w:rsid w:val="008560DF"/>
    <w:rsid w:val="008618E1"/>
    <w:rsid w:val="008C6553"/>
    <w:rsid w:val="008D6D35"/>
    <w:rsid w:val="008E6FD9"/>
    <w:rsid w:val="00921794"/>
    <w:rsid w:val="0092288B"/>
    <w:rsid w:val="0094285C"/>
    <w:rsid w:val="00947479"/>
    <w:rsid w:val="0095613D"/>
    <w:rsid w:val="00960787"/>
    <w:rsid w:val="009A028E"/>
    <w:rsid w:val="009B3B95"/>
    <w:rsid w:val="009D582C"/>
    <w:rsid w:val="009E4ACE"/>
    <w:rsid w:val="009F32EC"/>
    <w:rsid w:val="00A52CA0"/>
    <w:rsid w:val="00A64976"/>
    <w:rsid w:val="00A66556"/>
    <w:rsid w:val="00A86A06"/>
    <w:rsid w:val="00A924C2"/>
    <w:rsid w:val="00AB7C00"/>
    <w:rsid w:val="00AC4E62"/>
    <w:rsid w:val="00AD4802"/>
    <w:rsid w:val="00AD6240"/>
    <w:rsid w:val="00B03403"/>
    <w:rsid w:val="00B041E1"/>
    <w:rsid w:val="00B475C6"/>
    <w:rsid w:val="00B53C2F"/>
    <w:rsid w:val="00B56CAE"/>
    <w:rsid w:val="00B60674"/>
    <w:rsid w:val="00B84726"/>
    <w:rsid w:val="00B8639B"/>
    <w:rsid w:val="00B876AB"/>
    <w:rsid w:val="00B97905"/>
    <w:rsid w:val="00BA6A01"/>
    <w:rsid w:val="00BA7866"/>
    <w:rsid w:val="00BD51B0"/>
    <w:rsid w:val="00BE44D8"/>
    <w:rsid w:val="00BF1EDD"/>
    <w:rsid w:val="00C11977"/>
    <w:rsid w:val="00C36563"/>
    <w:rsid w:val="00C51B1B"/>
    <w:rsid w:val="00C63AA5"/>
    <w:rsid w:val="00CC3A57"/>
    <w:rsid w:val="00CC4D06"/>
    <w:rsid w:val="00CD7158"/>
    <w:rsid w:val="00CE7A47"/>
    <w:rsid w:val="00CE7FFB"/>
    <w:rsid w:val="00D02504"/>
    <w:rsid w:val="00D32D4E"/>
    <w:rsid w:val="00D42F9E"/>
    <w:rsid w:val="00D469A8"/>
    <w:rsid w:val="00D80D59"/>
    <w:rsid w:val="00DA3509"/>
    <w:rsid w:val="00DA36E5"/>
    <w:rsid w:val="00DC25E0"/>
    <w:rsid w:val="00DF7F78"/>
    <w:rsid w:val="00E03598"/>
    <w:rsid w:val="00E336F1"/>
    <w:rsid w:val="00E3725C"/>
    <w:rsid w:val="00E75FE6"/>
    <w:rsid w:val="00EE2F8B"/>
    <w:rsid w:val="00F60630"/>
    <w:rsid w:val="00FC12C8"/>
    <w:rsid w:val="00FC6F83"/>
    <w:rsid w:val="00FD01D0"/>
    <w:rsid w:val="00FD7E85"/>
    <w:rsid w:val="00FE419F"/>
    <w:rsid w:val="00F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D78FF1"/>
  <w15:docId w15:val="{AB5339C2-5E43-44AC-8D85-5D3778A43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</w:pPr>
    <w:rPr>
      <w:b/>
      <w:u w:val="single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gradetextonormal">
    <w:name w:val="Body Text Indent"/>
    <w:basedOn w:val="Normal"/>
    <w:pPr>
      <w:ind w:left="426"/>
      <w:jc w:val="both"/>
    </w:pPr>
  </w:style>
  <w:style w:type="character" w:styleId="Hipervnculo">
    <w:name w:val="Hyperlink"/>
    <w:basedOn w:val="Fuentedeprrafopredeter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rPr>
      <w:sz w:val="20"/>
    </w:rPr>
  </w:style>
  <w:style w:type="character" w:styleId="Refdenotaalpie">
    <w:name w:val="footnote reference"/>
    <w:basedOn w:val="Fuentedeprrafopredeter"/>
    <w:rPr>
      <w:w w:val="100"/>
      <w:position w:val="-1"/>
      <w:effect w:val="none"/>
      <w:vertAlign w:val="superscript"/>
      <w:cs w:val="0"/>
      <w:em w:val="none"/>
    </w:rPr>
  </w:style>
  <w:style w:type="paragraph" w:styleId="Textodebloque">
    <w:name w:val="Block Text"/>
    <w:basedOn w:val="Normal"/>
    <w:pPr>
      <w:tabs>
        <w:tab w:val="left" w:pos="-720"/>
      </w:tabs>
      <w:ind w:left="1224" w:right="1620"/>
      <w:jc w:val="both"/>
    </w:pPr>
    <w:rPr>
      <w:spacing w:val="-3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LO-normal">
    <w:name w:val="LO-normal"/>
    <w:rsid w:val="00FF6BAE"/>
    <w:pPr>
      <w:suppressAutoHyphens/>
    </w:pPr>
    <w:rPr>
      <w:color w:val="000000"/>
      <w:szCs w:val="20"/>
      <w:lang w:eastAsia="zh-CN"/>
    </w:rPr>
  </w:style>
  <w:style w:type="paragraph" w:customStyle="1" w:styleId="Prrafodelista1">
    <w:name w:val="Párrafo de lista1"/>
    <w:basedOn w:val="Normal"/>
    <w:rsid w:val="00FF6BAE"/>
    <w:pPr>
      <w:spacing w:line="240" w:lineRule="auto"/>
      <w:ind w:leftChars="0" w:left="708" w:firstLineChars="0" w:firstLine="0"/>
      <w:textDirection w:val="lrTb"/>
      <w:textAlignment w:val="auto"/>
      <w:outlineLvl w:val="9"/>
    </w:pPr>
    <w:rPr>
      <w:position w:val="0"/>
      <w:szCs w:val="20"/>
      <w:lang w:eastAsia="zh-CN"/>
    </w:rPr>
  </w:style>
  <w:style w:type="paragraph" w:styleId="Prrafodelista">
    <w:name w:val="List Paragraph"/>
    <w:basedOn w:val="Normal"/>
    <w:uiPriority w:val="34"/>
    <w:qFormat/>
    <w:rsid w:val="00FF6BAE"/>
    <w:pPr>
      <w:ind w:left="720"/>
      <w:contextualSpacing/>
    </w:pPr>
  </w:style>
  <w:style w:type="character" w:customStyle="1" w:styleId="normaltextrun">
    <w:name w:val="normaltextrun"/>
    <w:basedOn w:val="Fuentedeprrafopredeter"/>
    <w:rsid w:val="00743E5A"/>
  </w:style>
  <w:style w:type="paragraph" w:customStyle="1" w:styleId="paragraph">
    <w:name w:val="paragraph"/>
    <w:basedOn w:val="Normal"/>
    <w:rsid w:val="00743E5A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lang w:val="es-AR" w:eastAsia="es-AR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3031A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3031AA"/>
    <w:rPr>
      <w:position w:val="-1"/>
      <w:lang w:eastAsia="es-ES"/>
    </w:rPr>
  </w:style>
  <w:style w:type="paragraph" w:customStyle="1" w:styleId="BodyText1">
    <w:name w:val="Body Text1"/>
    <w:basedOn w:val="Normal"/>
    <w:rsid w:val="003031AA"/>
    <w:pPr>
      <w:suppressAutoHyphens w:val="0"/>
      <w:spacing w:line="240" w:lineRule="auto"/>
      <w:ind w:leftChars="0" w:left="0" w:firstLineChars="0" w:firstLine="0"/>
      <w:jc w:val="both"/>
      <w:textDirection w:val="lrTb"/>
      <w:textAlignment w:val="auto"/>
      <w:outlineLvl w:val="9"/>
    </w:pPr>
    <w:rPr>
      <w:rFonts w:ascii="New York" w:hAnsi="New York"/>
      <w:position w:val="0"/>
      <w:szCs w:val="20"/>
    </w:rPr>
  </w:style>
  <w:style w:type="character" w:customStyle="1" w:styleId="eop">
    <w:name w:val="eop"/>
    <w:basedOn w:val="Fuentedeprrafopredeter"/>
    <w:rsid w:val="00CE7A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.riera@usal.edu.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tbWlQqZidTgIlRSQcMu9PpuPZuA==">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1754</Words>
  <Characters>9647</Characters>
  <Application>Microsoft Office Word</Application>
  <DocSecurity>0</DocSecurity>
  <Lines>80</Lines>
  <Paragraphs>22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 del Salvador</dc:creator>
  <cp:lastModifiedBy>Lucio Aya</cp:lastModifiedBy>
  <cp:revision>2</cp:revision>
  <cp:lastPrinted>2022-08-30T14:06:00Z</cp:lastPrinted>
  <dcterms:created xsi:type="dcterms:W3CDTF">2026-08-31T19:40:00Z</dcterms:created>
  <dcterms:modified xsi:type="dcterms:W3CDTF">2026-08-31T19:40:00Z</dcterms:modified>
</cp:coreProperties>
</file>